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80B" w:rsidRDefault="0088780B">
      <w:pPr>
        <w:spacing w:before="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42.1pt">
            <v:imagedata r:id="rId5" o:title=""/>
          </v:shape>
        </w:pict>
      </w:r>
    </w:p>
    <w:sectPr w:rsidR="0088780B" w:rsidSect="0088780B">
      <w:type w:val="continuous"/>
      <w:pgSz w:w="11920" w:h="16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576F2"/>
    <w:multiLevelType w:val="multilevel"/>
    <w:tmpl w:val="86A259D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20"/>
  <w:characterSpacingControl w:val="doNotCompress"/>
  <w:compat/>
  <w:rsids>
    <w:rsidRoot w:val="0088780B"/>
    <w:rsid w:val="0088780B"/>
    <w:rsid w:val="00C95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Nats</dc:creator>
  <cp:lastModifiedBy>Nats</cp:lastModifiedBy>
  <cp:revision>2</cp:revision>
  <dcterms:created xsi:type="dcterms:W3CDTF">2018-09-11T14:20:00Z</dcterms:created>
  <dcterms:modified xsi:type="dcterms:W3CDTF">2018-09-11T14:20:00Z</dcterms:modified>
</cp:coreProperties>
</file>