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14A" w:rsidRDefault="0042314A">
      <w:pPr>
        <w:spacing w:before="6" w:line="120" w:lineRule="exact"/>
        <w:rPr>
          <w:sz w:val="12"/>
          <w:szCs w:val="12"/>
        </w:rPr>
      </w:pPr>
      <w:r w:rsidRPr="0042314A">
        <w:pict>
          <v:group id="_x0000_s1146" style="position:absolute;margin-left:45.35pt;margin-top:89.25pt;width:504.7pt;height:601.4pt;z-index:-251663360;mso-position-horizontal-relative:page;mso-position-vertical-relative:page" coordorigin="907,1785" coordsize="10094,12028">
            <v:shape id="_x0000_s1163" style="position:absolute;left:910;top:6358;width:5042;height:0" coordorigin="910,6358" coordsize="5042,0" path="m910,6358r5042,e" filled="f" strokeweight=".1pt">
              <v:path arrowok="t"/>
            </v:shape>
            <v:shape id="_x0000_s1162" style="position:absolute;left:5952;top:6358;width:5048;height:0" coordorigin="5952,6358" coordsize="5048,0" path="m5952,6358r5048,e" filled="f" strokeweight=".1pt">
              <v:path arrowok="t"/>
            </v:shape>
            <v:shape id="_x0000_s1161" style="position:absolute;left:908;top:1786;width:0;height:4572" coordorigin="908,1786" coordsize="0,4572" path="m908,1786r,4572e" filled="f" strokeweight=".1pt">
              <v:path arrowok="t"/>
            </v:shape>
            <v:shape id="_x0000_s1160" style="position:absolute;left:910;top:10160;width:5042;height:0" coordorigin="910,10160" coordsize="5042,0" path="m910,10160r5042,e" filled="f" strokeweight=".1pt">
              <v:path arrowok="t"/>
            </v:shape>
            <v:shape id="_x0000_s1159" style="position:absolute;left:5952;top:10160;width:5048;height:0" coordorigin="5952,10160" coordsize="5048,0" path="m5952,10160r5048,e" filled="f" strokeweight=".1pt">
              <v:path arrowok="t"/>
            </v:shape>
            <v:shape id="_x0000_s1158" style="position:absolute;left:908;top:6358;width:0;height:3802" coordorigin="908,6358" coordsize="0,3802" path="m908,6358r,3802e" filled="f" strokeweight=".1pt">
              <v:path arrowok="t"/>
            </v:shape>
            <v:shape id="_x0000_s1157" style="position:absolute;left:908;top:13812;width:5044;height:0" coordorigin="908,13812" coordsize="5044,0" path="m908,13812r5044,e" filled="f" strokeweight=".1pt">
              <v:path arrowok="t"/>
            </v:shape>
            <v:shape id="_x0000_s1156" style="position:absolute;left:5952;top:13812;width:5048;height:0" coordorigin="5952,13812" coordsize="5048,0" path="m5952,13812r5048,e" filled="f" strokeweight=".1pt">
              <v:path arrowok="t"/>
            </v:shape>
            <v:shape id="_x0000_s1155" style="position:absolute;left:908;top:10160;width:0;height:3652" coordorigin="908,10160" coordsize="0,3652" path="m908,10160r,3652e" filled="f" strokeweight=".1pt">
              <v:path arrowok="t"/>
            </v:shape>
            <v:shape id="_x0000_s1154" style="position:absolute;left:5952;top:1788;width:0;height:4570" coordorigin="5952,1788" coordsize="0,4570" path="m5952,1788r,4570e" filled="f" strokeweight=".1pt">
              <v:path arrowok="t"/>
            </v:shape>
            <v:shape id="_x0000_s1153" style="position:absolute;left:5952;top:6358;width:0;height:3802" coordorigin="5952,6358" coordsize="0,3802" path="m5952,6358r,3802e" filled="f" strokeweight=".1pt">
              <v:path arrowok="t"/>
            </v:shape>
            <v:shape id="_x0000_s1152" style="position:absolute;left:5952;top:10160;width:0;height:3652" coordorigin="5952,10160" coordsize="0,3652" path="m5952,10160r,3652e" filled="f" strokeweight=".1pt">
              <v:path arrowok="t"/>
            </v:shape>
            <v:shape id="_x0000_s1151" style="position:absolute;left:11000;top:1786;width:0;height:4572" coordorigin="11000,1786" coordsize="0,4572" path="m11000,1786r,4572e" filled="f" strokeweight=".1pt">
              <v:path arrowok="t"/>
            </v:shape>
            <v:shape id="_x0000_s1150" style="position:absolute;left:11000;top:6358;width:0;height:3802" coordorigin="11000,6358" coordsize="0,3802" path="m11000,6358r,3802e" filled="f" strokeweight=".1pt">
              <v:path arrowok="t"/>
            </v:shape>
            <v:shape id="_x0000_s1149" style="position:absolute;left:11000;top:10160;width:0;height:3652" coordorigin="11000,10160" coordsize="0,3652" path="m11000,10160r,3652e" filled="f" strokeweight=".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8" type="#_x0000_t75" style="position:absolute;left:1076;top:6412;width:4708;height:3414">
              <v:imagedata r:id="rId7" o:title=""/>
            </v:shape>
            <v:shape id="_x0000_s1147" type="#_x0000_t75" style="position:absolute;left:1076;top:10214;width:4708;height:3034">
              <v:imagedata r:id="rId8" o:title=""/>
            </v:shape>
            <w10:wrap anchorx="page" anchory="page"/>
          </v:group>
        </w:pict>
      </w:r>
    </w:p>
    <w:p w:rsidR="0042314A" w:rsidRDefault="0042314A">
      <w:pPr>
        <w:spacing w:line="200" w:lineRule="exact"/>
      </w:pPr>
    </w:p>
    <w:p w:rsidR="0042314A" w:rsidRDefault="0042314A">
      <w:pPr>
        <w:spacing w:before="18"/>
        <w:ind w:left="5210" w:right="2327"/>
        <w:jc w:val="both"/>
        <w:rPr>
          <w:sz w:val="32"/>
          <w:szCs w:val="32"/>
        </w:rPr>
      </w:pPr>
      <w:r w:rsidRPr="0042314A">
        <w:pict>
          <v:shape id="_x0000_s1145" type="#_x0000_t75" style="position:absolute;left:0;text-align:left;margin-left:53.8pt;margin-top:.85pt;width:235.4pt;height:209.2pt;z-index:-251662336;mso-position-horizontal-relative:page">
            <v:imagedata r:id="rId9" o:title=""/>
            <w10:wrap anchorx="page"/>
          </v:shape>
        </w:pict>
      </w:r>
      <w:r w:rsidR="005A0720">
        <w:rPr>
          <w:b/>
          <w:color w:val="FF0000"/>
          <w:sz w:val="32"/>
          <w:szCs w:val="32"/>
        </w:rPr>
        <w:t xml:space="preserve">1. Η </w:t>
      </w:r>
      <w:proofErr w:type="spellStart"/>
      <w:r w:rsidR="005A0720">
        <w:rPr>
          <w:b/>
          <w:color w:val="FF0000"/>
          <w:sz w:val="32"/>
          <w:szCs w:val="32"/>
        </w:rPr>
        <w:t>Μέλισσα</w:t>
      </w:r>
      <w:proofErr w:type="spellEnd"/>
      <w:r w:rsidR="005A0720">
        <w:rPr>
          <w:b/>
          <w:color w:val="FF0000"/>
          <w:sz w:val="32"/>
          <w:szCs w:val="32"/>
        </w:rPr>
        <w:t xml:space="preserve"> </w:t>
      </w:r>
      <w:proofErr w:type="spellStart"/>
      <w:r w:rsidR="005A0720">
        <w:rPr>
          <w:b/>
          <w:color w:val="FF0000"/>
          <w:sz w:val="32"/>
          <w:szCs w:val="32"/>
        </w:rPr>
        <w:t>έχει</w:t>
      </w:r>
      <w:proofErr w:type="spellEnd"/>
      <w:r w:rsidR="005A0720">
        <w:rPr>
          <w:b/>
          <w:color w:val="FF0000"/>
          <w:sz w:val="32"/>
          <w:szCs w:val="32"/>
        </w:rPr>
        <w:t>:</w:t>
      </w:r>
    </w:p>
    <w:p w:rsidR="0042314A" w:rsidRDefault="0042314A">
      <w:pPr>
        <w:spacing w:before="8" w:line="160" w:lineRule="exact"/>
        <w:rPr>
          <w:sz w:val="16"/>
          <w:szCs w:val="16"/>
        </w:rPr>
      </w:pPr>
    </w:p>
    <w:p w:rsidR="0042314A" w:rsidRDefault="0042314A">
      <w:pPr>
        <w:spacing w:line="200" w:lineRule="exact"/>
      </w:pPr>
    </w:p>
    <w:p w:rsidR="0042314A" w:rsidRDefault="005A0720">
      <w:pPr>
        <w:ind w:left="5210" w:right="1841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Μια</w:t>
      </w:r>
      <w:proofErr w:type="spellEnd"/>
      <w:r>
        <w:rPr>
          <w:sz w:val="32"/>
          <w:szCs w:val="32"/>
        </w:rPr>
        <w:t xml:space="preserve">   (1) Π...................,</w:t>
      </w:r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 w:right="183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.......   (2) </w:t>
      </w:r>
      <w:proofErr w:type="spellStart"/>
      <w:r>
        <w:rPr>
          <w:sz w:val="32"/>
          <w:szCs w:val="32"/>
        </w:rPr>
        <w:t>κερ</w:t>
      </w:r>
      <w:proofErr w:type="spellEnd"/>
      <w:r>
        <w:rPr>
          <w:sz w:val="32"/>
          <w:szCs w:val="32"/>
        </w:rPr>
        <w:t>................,</w:t>
      </w:r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 w:right="1914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........   (1)  </w:t>
      </w:r>
      <w:proofErr w:type="spellStart"/>
      <w:r>
        <w:rPr>
          <w:sz w:val="32"/>
          <w:szCs w:val="32"/>
        </w:rPr>
        <w:t>κε</w:t>
      </w:r>
      <w:proofErr w:type="spellEnd"/>
      <w:r>
        <w:rPr>
          <w:sz w:val="32"/>
          <w:szCs w:val="32"/>
        </w:rPr>
        <w:t>...............,</w:t>
      </w:r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 w:right="1958"/>
        <w:jc w:val="both"/>
        <w:rPr>
          <w:sz w:val="32"/>
          <w:szCs w:val="32"/>
        </w:rPr>
      </w:pPr>
      <w:r>
        <w:rPr>
          <w:sz w:val="32"/>
          <w:szCs w:val="32"/>
        </w:rPr>
        <w:t>.........  (1) σ.................,</w:t>
      </w:r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 w:right="1889"/>
        <w:jc w:val="both"/>
        <w:rPr>
          <w:sz w:val="32"/>
          <w:szCs w:val="32"/>
        </w:rPr>
      </w:pPr>
      <w:r>
        <w:rPr>
          <w:sz w:val="32"/>
          <w:szCs w:val="32"/>
        </w:rPr>
        <w:t>.........   (6) π.................,</w:t>
      </w:r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 w:right="112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.........   (4) φ.................,    </w:t>
      </w:r>
      <w:proofErr w:type="spellStart"/>
      <w:r>
        <w:rPr>
          <w:sz w:val="32"/>
          <w:szCs w:val="32"/>
        </w:rPr>
        <w:t>και</w:t>
      </w:r>
      <w:proofErr w:type="spellEnd"/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 w:right="2689"/>
        <w:jc w:val="both"/>
        <w:rPr>
          <w:sz w:val="32"/>
          <w:szCs w:val="32"/>
        </w:rPr>
      </w:pPr>
      <w:r>
        <w:rPr>
          <w:sz w:val="32"/>
          <w:szCs w:val="32"/>
        </w:rPr>
        <w:t>(1) κ....................</w:t>
      </w:r>
    </w:p>
    <w:p w:rsidR="0042314A" w:rsidRDefault="0042314A">
      <w:pPr>
        <w:spacing w:before="6" w:line="140" w:lineRule="exact"/>
        <w:rPr>
          <w:sz w:val="15"/>
          <w:szCs w:val="15"/>
        </w:rPr>
      </w:pPr>
    </w:p>
    <w:p w:rsidR="0042314A" w:rsidRDefault="005A0720">
      <w:pPr>
        <w:ind w:left="5210" w:right="1247"/>
        <w:jc w:val="both"/>
        <w:rPr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2. </w:t>
      </w:r>
      <w:proofErr w:type="spellStart"/>
      <w:r>
        <w:rPr>
          <w:b/>
          <w:color w:val="FF0000"/>
          <w:sz w:val="32"/>
          <w:szCs w:val="32"/>
        </w:rPr>
        <w:t>Ανατομία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της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Μέλισσας</w:t>
      </w:r>
      <w:proofErr w:type="spellEnd"/>
      <w:r>
        <w:rPr>
          <w:b/>
          <w:color w:val="FF0000"/>
          <w:sz w:val="32"/>
          <w:szCs w:val="32"/>
        </w:rPr>
        <w:t>.</w:t>
      </w:r>
    </w:p>
    <w:p w:rsidR="0042314A" w:rsidRDefault="005A0720">
      <w:pPr>
        <w:ind w:left="5210" w:right="177"/>
        <w:rPr>
          <w:sz w:val="32"/>
          <w:szCs w:val="32"/>
        </w:rPr>
      </w:pPr>
      <w:proofErr w:type="spellStart"/>
      <w:r>
        <w:rPr>
          <w:sz w:val="32"/>
          <w:szCs w:val="32"/>
        </w:rPr>
        <w:t>Το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σώμα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της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Μέλισσας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χωρίζεται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σε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τρία</w:t>
      </w:r>
      <w:proofErr w:type="spellEnd"/>
      <w:r>
        <w:rPr>
          <w:sz w:val="32"/>
          <w:szCs w:val="32"/>
        </w:rPr>
        <w:t xml:space="preserve"> (3) </w:t>
      </w:r>
      <w:proofErr w:type="spellStart"/>
      <w:r>
        <w:rPr>
          <w:sz w:val="32"/>
          <w:szCs w:val="32"/>
        </w:rPr>
        <w:t>μέρη</w:t>
      </w:r>
      <w:proofErr w:type="spellEnd"/>
      <w:r>
        <w:rPr>
          <w:sz w:val="32"/>
          <w:szCs w:val="32"/>
        </w:rPr>
        <w:t>:</w:t>
      </w:r>
    </w:p>
    <w:p w:rsidR="0042314A" w:rsidRDefault="0042314A">
      <w:pPr>
        <w:spacing w:before="8" w:line="160" w:lineRule="exact"/>
        <w:rPr>
          <w:sz w:val="16"/>
          <w:szCs w:val="16"/>
        </w:rPr>
      </w:pPr>
    </w:p>
    <w:p w:rsidR="0042314A" w:rsidRDefault="0042314A">
      <w:pPr>
        <w:spacing w:line="200" w:lineRule="exact"/>
      </w:pPr>
    </w:p>
    <w:p w:rsidR="0042314A" w:rsidRDefault="005A0720">
      <w:pPr>
        <w:spacing w:line="360" w:lineRule="auto"/>
        <w:ind w:left="5210" w:right="2061"/>
        <w:jc w:val="both"/>
        <w:rPr>
          <w:sz w:val="32"/>
          <w:szCs w:val="32"/>
        </w:rPr>
      </w:pPr>
      <w:r>
        <w:rPr>
          <w:sz w:val="32"/>
          <w:szCs w:val="32"/>
        </w:rPr>
        <w:t>α) ............................... β) ............................... γ) ...............................</w:t>
      </w: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before="1" w:line="280" w:lineRule="exact"/>
        <w:rPr>
          <w:sz w:val="28"/>
          <w:szCs w:val="28"/>
        </w:rPr>
      </w:pPr>
    </w:p>
    <w:p w:rsidR="0042314A" w:rsidRDefault="005A0720">
      <w:pPr>
        <w:ind w:left="5210" w:right="625"/>
        <w:jc w:val="both"/>
        <w:rPr>
          <w:sz w:val="32"/>
          <w:szCs w:val="32"/>
        </w:rPr>
      </w:pPr>
      <w:r>
        <w:rPr>
          <w:b/>
          <w:color w:val="188989"/>
          <w:sz w:val="32"/>
          <w:szCs w:val="32"/>
        </w:rPr>
        <w:t xml:space="preserve">3. </w:t>
      </w:r>
      <w:proofErr w:type="spellStart"/>
      <w:r>
        <w:rPr>
          <w:b/>
          <w:color w:val="188989"/>
          <w:sz w:val="32"/>
          <w:szCs w:val="32"/>
        </w:rPr>
        <w:t>Ομάδες</w:t>
      </w:r>
      <w:proofErr w:type="spellEnd"/>
      <w:r>
        <w:rPr>
          <w:b/>
          <w:color w:val="188989"/>
          <w:sz w:val="32"/>
          <w:szCs w:val="32"/>
        </w:rPr>
        <w:t xml:space="preserve"> (</w:t>
      </w:r>
      <w:proofErr w:type="spellStart"/>
      <w:r>
        <w:rPr>
          <w:b/>
          <w:color w:val="188989"/>
          <w:sz w:val="32"/>
          <w:szCs w:val="32"/>
        </w:rPr>
        <w:t>Κάστες</w:t>
      </w:r>
      <w:proofErr w:type="spellEnd"/>
      <w:r>
        <w:rPr>
          <w:b/>
          <w:color w:val="188989"/>
          <w:sz w:val="32"/>
          <w:szCs w:val="32"/>
        </w:rPr>
        <w:t xml:space="preserve">) </w:t>
      </w:r>
      <w:proofErr w:type="spellStart"/>
      <w:r>
        <w:rPr>
          <w:b/>
          <w:color w:val="188989"/>
          <w:sz w:val="32"/>
          <w:szCs w:val="32"/>
        </w:rPr>
        <w:t>Μελισσών</w:t>
      </w:r>
      <w:proofErr w:type="spellEnd"/>
      <w:r>
        <w:rPr>
          <w:b/>
          <w:color w:val="188989"/>
          <w:sz w:val="32"/>
          <w:szCs w:val="32"/>
        </w:rPr>
        <w:t>:</w:t>
      </w:r>
    </w:p>
    <w:p w:rsidR="0042314A" w:rsidRDefault="0042314A">
      <w:pPr>
        <w:spacing w:before="8" w:line="160" w:lineRule="exact"/>
        <w:rPr>
          <w:sz w:val="16"/>
          <w:szCs w:val="16"/>
        </w:rPr>
      </w:pPr>
    </w:p>
    <w:p w:rsidR="0042314A" w:rsidRDefault="0042314A">
      <w:pPr>
        <w:spacing w:line="200" w:lineRule="exact"/>
      </w:pPr>
    </w:p>
    <w:p w:rsidR="0042314A" w:rsidRDefault="005A0720">
      <w:pPr>
        <w:ind w:left="5210" w:right="52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Οι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Μέλισσες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χωρίζονται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σε</w:t>
      </w:r>
      <w:proofErr w:type="spellEnd"/>
      <w:r>
        <w:rPr>
          <w:sz w:val="32"/>
          <w:szCs w:val="32"/>
        </w:rPr>
        <w:t xml:space="preserve"> 3 </w:t>
      </w:r>
      <w:proofErr w:type="spellStart"/>
      <w:r>
        <w:rPr>
          <w:sz w:val="32"/>
          <w:szCs w:val="32"/>
        </w:rPr>
        <w:t>ομάδες</w:t>
      </w:r>
      <w:proofErr w:type="spellEnd"/>
      <w:r>
        <w:rPr>
          <w:sz w:val="32"/>
          <w:szCs w:val="32"/>
        </w:rPr>
        <w:t>:</w:t>
      </w:r>
    </w:p>
    <w:p w:rsidR="0042314A" w:rsidRDefault="0042314A">
      <w:pPr>
        <w:spacing w:line="200" w:lineRule="exact"/>
      </w:pPr>
    </w:p>
    <w:p w:rsidR="0042314A" w:rsidRDefault="0042314A">
      <w:pPr>
        <w:spacing w:before="14" w:line="200" w:lineRule="exact"/>
      </w:pPr>
    </w:p>
    <w:p w:rsidR="0042314A" w:rsidRDefault="005A0720">
      <w:pPr>
        <w:ind w:left="5210" w:right="2895"/>
        <w:jc w:val="both"/>
        <w:rPr>
          <w:sz w:val="32"/>
          <w:szCs w:val="32"/>
        </w:rPr>
      </w:pPr>
      <w:r>
        <w:rPr>
          <w:sz w:val="32"/>
          <w:szCs w:val="32"/>
        </w:rPr>
        <w:t>α) Β..................</w:t>
      </w:r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spacing w:line="360" w:lineRule="auto"/>
        <w:ind w:left="5210" w:right="2431"/>
        <w:rPr>
          <w:sz w:val="32"/>
          <w:szCs w:val="32"/>
        </w:rPr>
        <w:sectPr w:rsidR="0042314A">
          <w:headerReference w:type="default" r:id="rId10"/>
          <w:footerReference w:type="default" r:id="rId11"/>
          <w:pgSz w:w="11900" w:h="16840"/>
          <w:pgMar w:top="1480" w:right="940" w:bottom="280" w:left="800" w:header="1177" w:footer="1181" w:gutter="0"/>
          <w:pgNumType w:start="1"/>
          <w:cols w:space="720"/>
        </w:sectPr>
      </w:pPr>
      <w:r>
        <w:rPr>
          <w:sz w:val="32"/>
          <w:szCs w:val="32"/>
        </w:rPr>
        <w:t>β) Ε........................ γ) Κ.................</w:t>
      </w:r>
    </w:p>
    <w:p w:rsidR="0042314A" w:rsidRDefault="0042314A">
      <w:pPr>
        <w:spacing w:before="6" w:line="120" w:lineRule="exact"/>
        <w:rPr>
          <w:sz w:val="12"/>
          <w:szCs w:val="12"/>
        </w:rPr>
      </w:pPr>
      <w:r w:rsidRPr="0042314A">
        <w:lastRenderedPageBreak/>
        <w:pict>
          <v:group id="_x0000_s1127" style="position:absolute;margin-left:45.35pt;margin-top:89.25pt;width:504.7pt;height:582.3pt;z-index:-251661312;mso-position-horizontal-relative:page;mso-position-vertical-relative:page" coordorigin="907,1785" coordsize="10094,11646">
            <v:shape id="_x0000_s1144" style="position:absolute;left:910;top:5578;width:5042;height:0" coordorigin="910,5578" coordsize="5042,0" path="m910,5578r5042,e" filled="f" strokeweight=".1pt">
              <v:path arrowok="t"/>
            </v:shape>
            <v:shape id="_x0000_s1143" style="position:absolute;left:5952;top:5578;width:5048;height:0" coordorigin="5952,5578" coordsize="5048,0" path="m5952,5578r5048,e" filled="f" strokeweight=".1pt">
              <v:path arrowok="t"/>
            </v:shape>
            <v:shape id="_x0000_s1142" style="position:absolute;left:908;top:1786;width:0;height:3792" coordorigin="908,1786" coordsize="0,3792" path="m908,1786r,3792e" filled="f" strokeweight=".1pt">
              <v:path arrowok="t"/>
            </v:shape>
            <v:shape id="_x0000_s1141" style="position:absolute;left:910;top:8914;width:5042;height:0" coordorigin="910,8914" coordsize="5042,0" path="m910,8914r5042,e" filled="f" strokeweight=".1pt">
              <v:path arrowok="t"/>
            </v:shape>
            <v:shape id="_x0000_s1140" style="position:absolute;left:5952;top:8914;width:5048;height:0" coordorigin="5952,8914" coordsize="5048,0" path="m5952,8914r5048,e" filled="f" strokeweight=".1pt">
              <v:path arrowok="t"/>
            </v:shape>
            <v:shape id="_x0000_s1139" style="position:absolute;left:908;top:5578;width:0;height:3336" coordorigin="908,5578" coordsize="0,3336" path="m908,5578r,3336e" filled="f" strokeweight=".1pt">
              <v:path arrowok="t"/>
            </v:shape>
            <v:shape id="_x0000_s1138" style="position:absolute;left:908;top:13430;width:5044;height:0" coordorigin="908,13430" coordsize="5044,0" path="m908,13430r5044,e" filled="f" strokeweight=".1pt">
              <v:path arrowok="t"/>
            </v:shape>
            <v:shape id="_x0000_s1137" style="position:absolute;left:5952;top:13430;width:5048;height:0" coordorigin="5952,13430" coordsize="5048,0" path="m5952,13430r5048,e" filled="f" strokeweight=".1pt">
              <v:path arrowok="t"/>
            </v:shape>
            <v:shape id="_x0000_s1136" style="position:absolute;left:908;top:8914;width:0;height:4516" coordorigin="908,8914" coordsize="0,4516" path="m908,8914r,4516e" filled="f" strokeweight=".1pt">
              <v:path arrowok="t"/>
            </v:shape>
            <v:shape id="_x0000_s1135" style="position:absolute;left:5952;top:1788;width:0;height:3790" coordorigin="5952,1788" coordsize="0,3790" path="m5952,1788r,3790e" filled="f" strokeweight=".1pt">
              <v:path arrowok="t"/>
            </v:shape>
            <v:shape id="_x0000_s1134" style="position:absolute;left:5952;top:5578;width:0;height:3336" coordorigin="5952,5578" coordsize="0,3336" path="m5952,5578r,3336e" filled="f" strokeweight=".1pt">
              <v:path arrowok="t"/>
            </v:shape>
            <v:shape id="_x0000_s1133" style="position:absolute;left:5952;top:8914;width:0;height:4516" coordorigin="5952,8914" coordsize="0,4516" path="m5952,8914r,4516e" filled="f" strokeweight=".1pt">
              <v:path arrowok="t"/>
            </v:shape>
            <v:shape id="_x0000_s1132" style="position:absolute;left:11000;top:1786;width:0;height:3792" coordorigin="11000,1786" coordsize="0,3792" path="m11000,1786r,3792e" filled="f" strokeweight=".1pt">
              <v:path arrowok="t"/>
            </v:shape>
            <v:shape id="_x0000_s1131" style="position:absolute;left:11000;top:5578;width:0;height:3336" coordorigin="11000,5578" coordsize="0,3336" path="m11000,5578r,3336e" filled="f" strokeweight=".1pt">
              <v:path arrowok="t"/>
            </v:shape>
            <v:shape id="_x0000_s1130" style="position:absolute;left:11000;top:8914;width:0;height:4516" coordorigin="11000,8914" coordsize="0,4516" path="m11000,8914r,4516e" filled="f" strokeweight=".1pt">
              <v:path arrowok="t"/>
            </v:shape>
            <v:shape id="_x0000_s1129" type="#_x0000_t75" style="position:absolute;left:1076;top:5632;width:4708;height:2948">
              <v:imagedata r:id="rId12" o:title=""/>
            </v:shape>
            <v:shape id="_x0000_s1128" type="#_x0000_t75" style="position:absolute;left:1076;top:8968;width:4708;height:4130">
              <v:imagedata r:id="rId13" o:title=""/>
            </v:shape>
            <w10:wrap anchorx="page" anchory="page"/>
          </v:group>
        </w:pict>
      </w:r>
    </w:p>
    <w:p w:rsidR="0042314A" w:rsidRDefault="0042314A">
      <w:pPr>
        <w:spacing w:line="200" w:lineRule="exact"/>
      </w:pPr>
    </w:p>
    <w:p w:rsidR="0042314A" w:rsidRDefault="0042314A">
      <w:pPr>
        <w:spacing w:before="18"/>
        <w:ind w:left="5210" w:right="563"/>
        <w:jc w:val="both"/>
        <w:rPr>
          <w:sz w:val="32"/>
          <w:szCs w:val="32"/>
        </w:rPr>
      </w:pPr>
      <w:r w:rsidRPr="0042314A">
        <w:pict>
          <v:shape id="_x0000_s1126" type="#_x0000_t75" style="position:absolute;left:0;text-align:left;margin-left:53.8pt;margin-top:.85pt;width:235.4pt;height:170.3pt;z-index:-251659264;mso-position-horizontal-relative:page">
            <v:imagedata r:id="rId14" o:title=""/>
            <w10:wrap anchorx="page"/>
          </v:shape>
        </w:pict>
      </w:r>
      <w:r w:rsidR="005A0720">
        <w:rPr>
          <w:b/>
          <w:sz w:val="32"/>
          <w:szCs w:val="32"/>
        </w:rPr>
        <w:t xml:space="preserve">4. Η </w:t>
      </w:r>
      <w:proofErr w:type="spellStart"/>
      <w:r w:rsidR="005A0720">
        <w:rPr>
          <w:b/>
          <w:sz w:val="32"/>
          <w:szCs w:val="32"/>
        </w:rPr>
        <w:t>Κοινωνία</w:t>
      </w:r>
      <w:proofErr w:type="spellEnd"/>
      <w:r w:rsidR="005A0720">
        <w:rPr>
          <w:b/>
          <w:sz w:val="32"/>
          <w:szCs w:val="32"/>
        </w:rPr>
        <w:t xml:space="preserve"> </w:t>
      </w:r>
      <w:proofErr w:type="spellStart"/>
      <w:r w:rsidR="005A0720">
        <w:rPr>
          <w:b/>
          <w:sz w:val="32"/>
          <w:szCs w:val="32"/>
        </w:rPr>
        <w:t>των</w:t>
      </w:r>
      <w:proofErr w:type="spellEnd"/>
      <w:r w:rsidR="005A0720">
        <w:rPr>
          <w:b/>
          <w:sz w:val="32"/>
          <w:szCs w:val="32"/>
        </w:rPr>
        <w:t xml:space="preserve"> </w:t>
      </w:r>
      <w:proofErr w:type="spellStart"/>
      <w:r w:rsidR="005A0720">
        <w:rPr>
          <w:b/>
          <w:color w:val="FF0000"/>
          <w:sz w:val="32"/>
          <w:szCs w:val="32"/>
        </w:rPr>
        <w:t>Μελισσών</w:t>
      </w:r>
      <w:proofErr w:type="spellEnd"/>
      <w:r w:rsidR="005A0720">
        <w:rPr>
          <w:b/>
          <w:color w:val="000000"/>
          <w:sz w:val="32"/>
          <w:szCs w:val="32"/>
        </w:rPr>
        <w:t>:</w:t>
      </w:r>
    </w:p>
    <w:p w:rsidR="0042314A" w:rsidRDefault="0042314A">
      <w:pPr>
        <w:spacing w:before="8" w:line="160" w:lineRule="exact"/>
        <w:rPr>
          <w:sz w:val="16"/>
          <w:szCs w:val="16"/>
        </w:rPr>
      </w:pPr>
    </w:p>
    <w:p w:rsidR="0042314A" w:rsidRDefault="0042314A">
      <w:pPr>
        <w:spacing w:line="200" w:lineRule="exact"/>
      </w:pPr>
    </w:p>
    <w:p w:rsidR="0042314A" w:rsidRDefault="005A0720">
      <w:pPr>
        <w:spacing w:line="360" w:lineRule="auto"/>
        <w:ind w:left="5210" w:right="1801"/>
        <w:jc w:val="both"/>
        <w:rPr>
          <w:sz w:val="32"/>
          <w:szCs w:val="32"/>
        </w:rPr>
      </w:pPr>
      <w:r>
        <w:rPr>
          <w:sz w:val="32"/>
          <w:szCs w:val="32"/>
        </w:rPr>
        <w:t>α) ................................ β) ................................ γ) ...............................</w:t>
      </w: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before="9" w:line="200" w:lineRule="exact"/>
      </w:pPr>
    </w:p>
    <w:p w:rsidR="0042314A" w:rsidRDefault="005A0720">
      <w:pPr>
        <w:spacing w:line="360" w:lineRule="auto"/>
        <w:ind w:left="5210" w:right="49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proofErr w:type="spellStart"/>
      <w:r>
        <w:rPr>
          <w:sz w:val="32"/>
          <w:szCs w:val="32"/>
        </w:rPr>
        <w:t>Μια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Μέλισσα</w:t>
      </w:r>
      <w:proofErr w:type="spellEnd"/>
      <w:r>
        <w:rPr>
          <w:b/>
          <w:color w:val="FF0000"/>
          <w:sz w:val="32"/>
          <w:szCs w:val="32"/>
        </w:rPr>
        <w:t xml:space="preserve">- </w:t>
      </w:r>
      <w:r>
        <w:rPr>
          <w:color w:val="000000"/>
          <w:sz w:val="32"/>
          <w:szCs w:val="32"/>
        </w:rPr>
        <w:t xml:space="preserve">............................. η </w:t>
      </w:r>
      <w:proofErr w:type="spellStart"/>
      <w:r>
        <w:rPr>
          <w:color w:val="000000"/>
          <w:sz w:val="32"/>
          <w:szCs w:val="32"/>
        </w:rPr>
        <w:t>οποία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μαζεύει</w:t>
      </w:r>
      <w:proofErr w:type="spellEnd"/>
      <w:r>
        <w:rPr>
          <w:color w:val="000000"/>
          <w:sz w:val="32"/>
          <w:szCs w:val="32"/>
        </w:rPr>
        <w:t xml:space="preserve"> ......................</w:t>
      </w:r>
    </w:p>
    <w:p w:rsidR="0042314A" w:rsidRDefault="005A0720">
      <w:pPr>
        <w:spacing w:before="7"/>
        <w:ind w:left="5210" w:right="2362"/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απο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ενα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  <w:highlight w:val="yellow"/>
        </w:rPr>
        <w:t>λουλούδι</w:t>
      </w:r>
      <w:proofErr w:type="spellEnd"/>
      <w:r>
        <w:rPr>
          <w:sz w:val="32"/>
          <w:szCs w:val="32"/>
        </w:rPr>
        <w:t>.</w:t>
      </w: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before="2" w:line="260" w:lineRule="exact"/>
        <w:rPr>
          <w:sz w:val="26"/>
          <w:szCs w:val="26"/>
        </w:rPr>
      </w:pPr>
    </w:p>
    <w:p w:rsidR="0042314A" w:rsidRDefault="005A0720">
      <w:pPr>
        <w:spacing w:line="360" w:lineRule="auto"/>
        <w:ind w:left="5210" w:right="129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proofErr w:type="spellStart"/>
      <w:r>
        <w:rPr>
          <w:sz w:val="32"/>
          <w:szCs w:val="32"/>
        </w:rPr>
        <w:t>Μια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Μέλισσα</w:t>
      </w:r>
      <w:proofErr w:type="spellEnd"/>
      <w:r>
        <w:rPr>
          <w:b/>
          <w:color w:val="FF0000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............................. η </w:t>
      </w:r>
      <w:proofErr w:type="spellStart"/>
      <w:r>
        <w:rPr>
          <w:color w:val="000000"/>
          <w:sz w:val="32"/>
          <w:szCs w:val="32"/>
        </w:rPr>
        <w:t>οποία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ρουφά</w:t>
      </w:r>
      <w:proofErr w:type="spellEnd"/>
      <w:r>
        <w:rPr>
          <w:color w:val="000000"/>
          <w:sz w:val="32"/>
          <w:szCs w:val="32"/>
        </w:rPr>
        <w:t xml:space="preserve"> ......................</w:t>
      </w:r>
    </w:p>
    <w:p w:rsidR="0042314A" w:rsidRDefault="0042314A">
      <w:pPr>
        <w:spacing w:before="7"/>
        <w:ind w:left="5210" w:right="2362"/>
        <w:jc w:val="both"/>
        <w:rPr>
          <w:sz w:val="32"/>
          <w:szCs w:val="32"/>
        </w:rPr>
        <w:sectPr w:rsidR="0042314A">
          <w:pgSz w:w="11900" w:h="16840"/>
          <w:pgMar w:top="1480" w:right="1120" w:bottom="280" w:left="800" w:header="1177" w:footer="1181" w:gutter="0"/>
          <w:cols w:space="720"/>
        </w:sectPr>
      </w:pPr>
      <w:r w:rsidRPr="0042314A">
        <w:pict>
          <v:group id="_x0000_s1124" style="position:absolute;left:0;text-align:left;margin-left:355.2pt;margin-top:.4pt;width:59.2pt;height:18.4pt;z-index:-251660288;mso-position-horizontal-relative:page" coordorigin="7104,8" coordsize="1184,368">
            <v:shape id="_x0000_s1125" style="position:absolute;left:7104;top:8;width:1184;height:368" coordorigin="7104,8" coordsize="1184,368" path="m7104,376r1184,l8288,8,7104,8r,368xe" fillcolor="#ff7f7f" stroked="f">
              <v:path arrowok="t"/>
            </v:shape>
            <w10:wrap anchorx="page"/>
          </v:group>
        </w:pict>
      </w:r>
      <w:proofErr w:type="spellStart"/>
      <w:r w:rsidR="005A0720">
        <w:rPr>
          <w:sz w:val="32"/>
          <w:szCs w:val="32"/>
        </w:rPr>
        <w:t>απο</w:t>
      </w:r>
      <w:proofErr w:type="spellEnd"/>
      <w:r w:rsidR="005A0720">
        <w:rPr>
          <w:sz w:val="32"/>
          <w:szCs w:val="32"/>
        </w:rPr>
        <w:t xml:space="preserve"> </w:t>
      </w:r>
      <w:proofErr w:type="spellStart"/>
      <w:r w:rsidR="005A0720">
        <w:rPr>
          <w:sz w:val="32"/>
          <w:szCs w:val="32"/>
        </w:rPr>
        <w:t>ενα</w:t>
      </w:r>
      <w:proofErr w:type="spellEnd"/>
      <w:r w:rsidR="005A0720">
        <w:rPr>
          <w:sz w:val="32"/>
          <w:szCs w:val="32"/>
        </w:rPr>
        <w:t xml:space="preserve"> </w:t>
      </w:r>
      <w:proofErr w:type="spellStart"/>
      <w:r w:rsidR="005A0720">
        <w:rPr>
          <w:sz w:val="32"/>
          <w:szCs w:val="32"/>
        </w:rPr>
        <w:t>λουλούδι</w:t>
      </w:r>
      <w:proofErr w:type="spellEnd"/>
      <w:r w:rsidR="005A0720">
        <w:rPr>
          <w:sz w:val="32"/>
          <w:szCs w:val="32"/>
        </w:rPr>
        <w:t>.</w:t>
      </w:r>
    </w:p>
    <w:p w:rsidR="0042314A" w:rsidRDefault="0042314A">
      <w:pPr>
        <w:spacing w:before="6" w:line="120" w:lineRule="exact"/>
        <w:rPr>
          <w:sz w:val="12"/>
          <w:szCs w:val="12"/>
        </w:rPr>
      </w:pPr>
      <w:r w:rsidRPr="0042314A">
        <w:lastRenderedPageBreak/>
        <w:pict>
          <v:group id="_x0000_s1103" style="position:absolute;margin-left:45.35pt;margin-top:89.25pt;width:504.7pt;height:511.1pt;z-index:-251658240;mso-position-horizontal-relative:page;mso-position-vertical-relative:page" coordorigin="907,1785" coordsize="10094,10222">
            <v:shape id="_x0000_s1123" style="position:absolute;left:908;top:1786;width:5044;height:0" coordorigin="908,1786" coordsize="5044,0" path="m908,1786r5044,e" filled="f" strokeweight=".1pt">
              <v:path arrowok="t"/>
            </v:shape>
            <v:shape id="_x0000_s1122" style="position:absolute;left:5952;top:1786;width:5048;height:0" coordorigin="5952,1786" coordsize="5048,0" path="m5952,1786r5048,e" filled="f" strokeweight=".1pt">
              <v:path arrowok="t"/>
            </v:shape>
            <v:shape id="_x0000_s1121" style="position:absolute;left:910;top:4496;width:5042;height:0" coordorigin="910,4496" coordsize="5042,0" path="m910,4496r5042,e" filled="f" strokeweight=".1pt">
              <v:path arrowok="t"/>
            </v:shape>
            <v:shape id="_x0000_s1120" style="position:absolute;left:5952;top:4496;width:5048;height:0" coordorigin="5952,4496" coordsize="5048,0" path="m5952,4496r5048,e" filled="f" strokeweight=".1pt">
              <v:path arrowok="t"/>
            </v:shape>
            <v:shape id="_x0000_s1119" style="position:absolute;left:908;top:1786;width:0;height:2710" coordorigin="908,1786" coordsize="0,2710" path="m908,1786r,2710e" filled="f" strokeweight=".1pt">
              <v:path arrowok="t"/>
            </v:shape>
            <v:shape id="_x0000_s1118" style="position:absolute;left:910;top:7848;width:5042;height:0" coordorigin="910,7848" coordsize="5042,0" path="m910,7848r5042,e" filled="f" strokeweight=".1pt">
              <v:path arrowok="t"/>
            </v:shape>
            <v:shape id="_x0000_s1117" style="position:absolute;left:5952;top:7848;width:5048;height:0" coordorigin="5952,7848" coordsize="5048,0" path="m5952,7848r5048,e" filled="f" strokeweight=".1pt">
              <v:path arrowok="t"/>
            </v:shape>
            <v:shape id="_x0000_s1116" style="position:absolute;left:908;top:4496;width:0;height:3352" coordorigin="908,4496" coordsize="0,3352" path="m908,4496r,3352e" filled="f" strokeweight=".1pt">
              <v:path arrowok="t"/>
            </v:shape>
            <v:shape id="_x0000_s1115" style="position:absolute;left:908;top:12006;width:5044;height:0" coordorigin="908,12006" coordsize="5044,0" path="m908,12006r5044,e" filled="f" strokeweight=".1pt">
              <v:path arrowok="t"/>
            </v:shape>
            <v:shape id="_x0000_s1114" style="position:absolute;left:5952;top:12006;width:5048;height:0" coordorigin="5952,12006" coordsize="5048,0" path="m5952,12006r5048,e" filled="f" strokeweight=".1pt">
              <v:path arrowok="t"/>
            </v:shape>
            <v:shape id="_x0000_s1113" style="position:absolute;left:908;top:7848;width:0;height:4158" coordorigin="908,7848" coordsize="0,4158" path="m908,7848r,4158e" filled="f" strokeweight=".1pt">
              <v:path arrowok="t"/>
            </v:shape>
            <v:shape id="_x0000_s1112" style="position:absolute;left:5952;top:1788;width:0;height:2708" coordorigin="5952,1788" coordsize="0,2708" path="m5952,1788r,2708e" filled="f" strokeweight=".1pt">
              <v:path arrowok="t"/>
            </v:shape>
            <v:shape id="_x0000_s1111" style="position:absolute;left:5952;top:4496;width:0;height:3352" coordorigin="5952,4496" coordsize="0,3352" path="m5952,4496r,3352e" filled="f" strokeweight=".1pt">
              <v:path arrowok="t"/>
            </v:shape>
            <v:shape id="_x0000_s1110" style="position:absolute;left:5952;top:7848;width:0;height:4158" coordorigin="5952,7848" coordsize="0,4158" path="m5952,7848r,4158e" filled="f" strokeweight=".1pt">
              <v:path arrowok="t"/>
            </v:shape>
            <v:shape id="_x0000_s1109" style="position:absolute;left:11000;top:1786;width:0;height:2710" coordorigin="11000,1786" coordsize="0,2710" path="m11000,1786r,2710e" filled="f" strokeweight=".1pt">
              <v:path arrowok="t"/>
            </v:shape>
            <v:shape id="_x0000_s1108" style="position:absolute;left:11000;top:4496;width:0;height:3352" coordorigin="11000,4496" coordsize="0,3352" path="m11000,4496r,3352e" filled="f" strokeweight=".1pt">
              <v:path arrowok="t"/>
            </v:shape>
            <v:shape id="_x0000_s1107" style="position:absolute;left:11000;top:7848;width:0;height:4158" coordorigin="11000,7848" coordsize="0,4158" path="m11000,7848r,4158e" filled="f" strokeweight=".1pt">
              <v:path arrowok="t"/>
            </v:shape>
            <v:shape id="_x0000_s1106" type="#_x0000_t75" style="position:absolute;left:1758;top:1840;width:3344;height:2324">
              <v:imagedata r:id="rId15" o:title=""/>
            </v:shape>
            <v:shape id="_x0000_s1105" type="#_x0000_t75" style="position:absolute;left:1076;top:4550;width:4708;height:2966">
              <v:imagedata r:id="rId16" o:title=""/>
            </v:shape>
            <v:shape id="_x0000_s1104" type="#_x0000_t75" style="position:absolute;left:1076;top:7902;width:4708;height:3770">
              <v:imagedata r:id="rId17" o:title=""/>
            </v:shape>
            <w10:wrap anchorx="page" anchory="page"/>
          </v:group>
        </w:pict>
      </w:r>
    </w:p>
    <w:p w:rsidR="0042314A" w:rsidRDefault="0042314A">
      <w:pPr>
        <w:spacing w:line="200" w:lineRule="exact"/>
      </w:pPr>
    </w:p>
    <w:p w:rsidR="0042314A" w:rsidRDefault="005A0720">
      <w:pPr>
        <w:spacing w:before="18" w:line="360" w:lineRule="auto"/>
        <w:ind w:left="5210" w:right="129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proofErr w:type="spellStart"/>
      <w:r>
        <w:rPr>
          <w:sz w:val="32"/>
          <w:szCs w:val="32"/>
        </w:rPr>
        <w:t>Μια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Μέλισσα</w:t>
      </w:r>
      <w:proofErr w:type="spellEnd"/>
      <w:r>
        <w:rPr>
          <w:b/>
          <w:color w:val="FF0000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............................. η </w:t>
      </w:r>
      <w:proofErr w:type="spellStart"/>
      <w:r>
        <w:rPr>
          <w:color w:val="000000"/>
          <w:sz w:val="32"/>
          <w:szCs w:val="32"/>
        </w:rPr>
        <w:t>οποία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συλλέγει</w:t>
      </w:r>
      <w:proofErr w:type="spellEnd"/>
      <w:r>
        <w:rPr>
          <w:color w:val="000000"/>
          <w:sz w:val="32"/>
          <w:szCs w:val="32"/>
        </w:rPr>
        <w:t xml:space="preserve"> ......................</w:t>
      </w:r>
    </w:p>
    <w:p w:rsidR="0042314A" w:rsidRDefault="0042314A">
      <w:pPr>
        <w:spacing w:before="7"/>
        <w:ind w:left="5210"/>
        <w:rPr>
          <w:sz w:val="32"/>
          <w:szCs w:val="32"/>
        </w:rPr>
      </w:pPr>
      <w:r w:rsidRPr="0042314A">
        <w:pict>
          <v:group id="_x0000_s1101" style="position:absolute;left:0;text-align:left;margin-left:355.2pt;margin-top:.4pt;width:59.2pt;height:18.4pt;z-index:-251657216;mso-position-horizontal-relative:page" coordorigin="7104,8" coordsize="1184,368">
            <v:shape id="_x0000_s1102" style="position:absolute;left:7104;top:8;width:1184;height:368" coordorigin="7104,8" coordsize="1184,368" path="m7104,376r1184,l8288,8,7104,8r,368xe" fillcolor="#f33" stroked="f">
              <v:path arrowok="t"/>
            </v:shape>
            <w10:wrap anchorx="page"/>
          </v:group>
        </w:pict>
      </w:r>
      <w:proofErr w:type="spellStart"/>
      <w:r w:rsidR="005A0720">
        <w:rPr>
          <w:sz w:val="32"/>
          <w:szCs w:val="32"/>
        </w:rPr>
        <w:t>απο</w:t>
      </w:r>
      <w:proofErr w:type="spellEnd"/>
      <w:r w:rsidR="005A0720">
        <w:rPr>
          <w:sz w:val="32"/>
          <w:szCs w:val="32"/>
        </w:rPr>
        <w:t xml:space="preserve"> </w:t>
      </w:r>
      <w:proofErr w:type="spellStart"/>
      <w:r w:rsidR="005A0720">
        <w:rPr>
          <w:sz w:val="32"/>
          <w:szCs w:val="32"/>
        </w:rPr>
        <w:t>ενα</w:t>
      </w:r>
      <w:proofErr w:type="spellEnd"/>
      <w:r w:rsidR="005A0720">
        <w:rPr>
          <w:sz w:val="32"/>
          <w:szCs w:val="32"/>
        </w:rPr>
        <w:t xml:space="preserve"> </w:t>
      </w:r>
      <w:proofErr w:type="spellStart"/>
      <w:r w:rsidR="005A0720">
        <w:rPr>
          <w:sz w:val="32"/>
          <w:szCs w:val="32"/>
        </w:rPr>
        <w:t>λουλούδι</w:t>
      </w:r>
      <w:proofErr w:type="spellEnd"/>
      <w:r w:rsidR="005A0720">
        <w:rPr>
          <w:sz w:val="32"/>
          <w:szCs w:val="32"/>
        </w:rPr>
        <w:t>.</w:t>
      </w: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40" w:lineRule="exact"/>
        <w:rPr>
          <w:sz w:val="24"/>
          <w:szCs w:val="24"/>
        </w:rPr>
      </w:pPr>
    </w:p>
    <w:p w:rsidR="0042314A" w:rsidRDefault="005A0720">
      <w:pPr>
        <w:spacing w:line="360" w:lineRule="auto"/>
        <w:ind w:left="5210" w:right="49"/>
        <w:rPr>
          <w:sz w:val="32"/>
          <w:szCs w:val="32"/>
        </w:rPr>
      </w:pPr>
      <w:r>
        <w:rPr>
          <w:sz w:val="32"/>
          <w:szCs w:val="32"/>
        </w:rPr>
        <w:t xml:space="preserve">8. </w:t>
      </w:r>
      <w:proofErr w:type="spellStart"/>
      <w:r>
        <w:rPr>
          <w:sz w:val="32"/>
          <w:szCs w:val="32"/>
        </w:rPr>
        <w:t>Μια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Μέλισσα</w:t>
      </w:r>
      <w:proofErr w:type="spellEnd"/>
      <w:r>
        <w:rPr>
          <w:b/>
          <w:color w:val="FF0000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.............................. </w:t>
      </w:r>
      <w:proofErr w:type="spellStart"/>
      <w:r>
        <w:rPr>
          <w:color w:val="000000"/>
          <w:sz w:val="32"/>
          <w:szCs w:val="32"/>
        </w:rPr>
        <w:t>την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ώρα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που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είναι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βουτηγμένη</w:t>
      </w:r>
      <w:proofErr w:type="spellEnd"/>
    </w:p>
    <w:p w:rsidR="0042314A" w:rsidRDefault="005A0720">
      <w:pPr>
        <w:spacing w:before="7"/>
        <w:ind w:left="5210"/>
        <w:rPr>
          <w:sz w:val="32"/>
          <w:szCs w:val="32"/>
        </w:rPr>
      </w:pPr>
      <w:proofErr w:type="spellStart"/>
      <w:r>
        <w:rPr>
          <w:sz w:val="32"/>
          <w:szCs w:val="32"/>
        </w:rPr>
        <w:t>μέσα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στην</w:t>
      </w:r>
      <w:proofErr w:type="spellEnd"/>
      <w:r>
        <w:rPr>
          <w:sz w:val="32"/>
          <w:szCs w:val="32"/>
        </w:rPr>
        <w:t xml:space="preserve"> .</w:t>
      </w:r>
      <w:r>
        <w:rPr>
          <w:b/>
          <w:color w:val="B74600"/>
          <w:sz w:val="32"/>
          <w:szCs w:val="32"/>
        </w:rPr>
        <w:t>....................</w:t>
      </w:r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/>
        <w:rPr>
          <w:sz w:val="32"/>
          <w:szCs w:val="32"/>
        </w:rPr>
      </w:pPr>
      <w:proofErr w:type="spellStart"/>
      <w:r>
        <w:rPr>
          <w:sz w:val="32"/>
          <w:szCs w:val="32"/>
        </w:rPr>
        <w:t>ενος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  <w:highlight w:val="yellow"/>
        </w:rPr>
        <w:t>λουλουδιού</w:t>
      </w:r>
      <w:proofErr w:type="spellEnd"/>
      <w:r>
        <w:rPr>
          <w:sz w:val="32"/>
          <w:szCs w:val="32"/>
        </w:rPr>
        <w:t>.</w:t>
      </w:r>
    </w:p>
    <w:p w:rsidR="0042314A" w:rsidRDefault="0042314A">
      <w:pPr>
        <w:spacing w:before="8" w:line="120" w:lineRule="exact"/>
        <w:rPr>
          <w:sz w:val="12"/>
          <w:szCs w:val="12"/>
        </w:rPr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5A0720">
      <w:pPr>
        <w:spacing w:line="360" w:lineRule="auto"/>
        <w:ind w:left="5210" w:right="275"/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proofErr w:type="spellStart"/>
      <w:r>
        <w:rPr>
          <w:b/>
          <w:color w:val="FF0000"/>
          <w:sz w:val="32"/>
          <w:szCs w:val="32"/>
        </w:rPr>
        <w:t>Μέλισσες</w:t>
      </w:r>
      <w:r>
        <w:rPr>
          <w:color w:val="000000"/>
          <w:sz w:val="32"/>
          <w:szCs w:val="32"/>
        </w:rPr>
        <w:t>-</w:t>
      </w:r>
      <w:r>
        <w:rPr>
          <w:b/>
          <w:color w:val="000000"/>
          <w:sz w:val="32"/>
          <w:szCs w:val="32"/>
        </w:rPr>
        <w:t>εργάτριες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που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έχουν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φτάσει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στην</w:t>
      </w:r>
      <w:proofErr w:type="spellEnd"/>
      <w:r>
        <w:rPr>
          <w:color w:val="000000"/>
          <w:sz w:val="32"/>
          <w:szCs w:val="32"/>
        </w:rPr>
        <w:t xml:space="preserve"> </w:t>
      </w:r>
      <w:r>
        <w:rPr>
          <w:b/>
          <w:color w:val="B74600"/>
          <w:sz w:val="32"/>
          <w:szCs w:val="32"/>
        </w:rPr>
        <w:t>Κ...................</w:t>
      </w:r>
    </w:p>
    <w:p w:rsidR="0042314A" w:rsidRDefault="005A0720">
      <w:pPr>
        <w:spacing w:before="7"/>
        <w:ind w:left="5210"/>
        <w:rPr>
          <w:sz w:val="32"/>
          <w:szCs w:val="32"/>
        </w:rPr>
      </w:pPr>
      <w:proofErr w:type="spellStart"/>
      <w:r>
        <w:rPr>
          <w:sz w:val="32"/>
          <w:szCs w:val="32"/>
        </w:rPr>
        <w:t>και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αφήνουν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την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color w:val="EA603C"/>
          <w:sz w:val="32"/>
          <w:szCs w:val="32"/>
        </w:rPr>
        <w:t>Γύρη</w:t>
      </w:r>
      <w:proofErr w:type="spellEnd"/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/>
        <w:rPr>
          <w:sz w:val="32"/>
          <w:szCs w:val="32"/>
        </w:rPr>
        <w:sectPr w:rsidR="0042314A">
          <w:pgSz w:w="11900" w:h="16840"/>
          <w:pgMar w:top="1480" w:right="1120" w:bottom="280" w:left="800" w:header="1177" w:footer="1181" w:gutter="0"/>
          <w:cols w:space="720"/>
        </w:sectPr>
      </w:pPr>
      <w:proofErr w:type="spellStart"/>
      <w:r>
        <w:rPr>
          <w:sz w:val="32"/>
          <w:szCs w:val="32"/>
        </w:rPr>
        <w:t>και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color w:val="0066CC"/>
          <w:sz w:val="32"/>
          <w:szCs w:val="32"/>
        </w:rPr>
        <w:t>Νέκταρ</w:t>
      </w:r>
      <w:proofErr w:type="spellEnd"/>
      <w:r>
        <w:rPr>
          <w:color w:val="000000"/>
          <w:sz w:val="32"/>
          <w:szCs w:val="32"/>
        </w:rPr>
        <w:t>.</w:t>
      </w:r>
    </w:p>
    <w:p w:rsidR="0042314A" w:rsidRDefault="0042314A">
      <w:pPr>
        <w:spacing w:before="6" w:line="120" w:lineRule="exact"/>
        <w:rPr>
          <w:sz w:val="12"/>
          <w:szCs w:val="12"/>
        </w:rPr>
      </w:pPr>
      <w:r w:rsidRPr="0042314A">
        <w:lastRenderedPageBreak/>
        <w:pict>
          <v:group id="_x0000_s1074" style="position:absolute;margin-left:45.35pt;margin-top:89.25pt;width:504.7pt;height:630.7pt;z-index:-251656192;mso-position-horizontal-relative:page;mso-position-vertical-relative:page" coordorigin="907,1785" coordsize="10094,12614">
            <v:shape id="_x0000_s1100" style="position:absolute;left:908;top:1786;width:5044;height:0" coordorigin="908,1786" coordsize="5044,0" path="m908,1786r5044,e" filled="f" strokeweight=".1pt">
              <v:path arrowok="t"/>
            </v:shape>
            <v:shape id="_x0000_s1099" style="position:absolute;left:5952;top:1786;width:5048;height:0" coordorigin="5952,1786" coordsize="5048,0" path="m5952,1786r5048,e" filled="f" strokeweight=".1pt">
              <v:path arrowok="t"/>
            </v:shape>
            <v:shape id="_x0000_s1098" style="position:absolute;left:910;top:5704;width:5042;height:0" coordorigin="910,5704" coordsize="5042,0" path="m910,5704r5042,e" filled="f" strokeweight=".1pt">
              <v:path arrowok="t"/>
            </v:shape>
            <v:shape id="_x0000_s1097" style="position:absolute;left:5952;top:5704;width:5048;height:0" coordorigin="5952,5704" coordsize="5048,0" path="m5952,5704r5048,e" filled="f" strokeweight=".1pt">
              <v:path arrowok="t"/>
            </v:shape>
            <v:shape id="_x0000_s1096" style="position:absolute;left:908;top:1786;width:0;height:3918" coordorigin="908,1786" coordsize="0,3918" path="m908,1786r,3918e" filled="f" strokeweight=".1pt">
              <v:path arrowok="t"/>
            </v:shape>
            <v:shape id="_x0000_s1095" style="position:absolute;left:910;top:7530;width:5042;height:0" coordorigin="910,7530" coordsize="5042,0" path="m910,7530r5042,e" filled="f" strokeweight=".1pt">
              <v:path arrowok="t"/>
            </v:shape>
            <v:shape id="_x0000_s1094" style="position:absolute;left:5952;top:7530;width:5048;height:0" coordorigin="5952,7530" coordsize="5048,0" path="m5952,7530r5048,e" filled="f" strokeweight=".1pt">
              <v:path arrowok="t"/>
            </v:shape>
            <v:shape id="_x0000_s1093" style="position:absolute;left:908;top:5704;width:0;height:1826" coordorigin="908,5704" coordsize="0,1826" path="m908,5704r,1826e" filled="f" strokeweight=".1pt">
              <v:path arrowok="t"/>
            </v:shape>
            <v:shape id="_x0000_s1092" style="position:absolute;left:910;top:11052;width:5042;height:0" coordorigin="910,11052" coordsize="5042,0" path="m910,11052r5042,e" filled="f" strokeweight=".1pt">
              <v:path arrowok="t"/>
            </v:shape>
            <v:shape id="_x0000_s1091" style="position:absolute;left:5952;top:11052;width:5048;height:0" coordorigin="5952,11052" coordsize="5048,0" path="m5952,11052r5048,e" filled="f" strokeweight=".1pt">
              <v:path arrowok="t"/>
            </v:shape>
            <v:shape id="_x0000_s1090" style="position:absolute;left:908;top:7530;width:0;height:3522" coordorigin="908,7530" coordsize="0,3522" path="m908,7530r,3522e" filled="f" strokeweight=".1pt">
              <v:path arrowok="t"/>
            </v:shape>
            <v:shape id="_x0000_s1089" style="position:absolute;left:908;top:14398;width:5044;height:0" coordorigin="908,14398" coordsize="5044,0" path="m908,14398r5044,e" filled="f" strokeweight=".1pt">
              <v:path arrowok="t"/>
            </v:shape>
            <v:shape id="_x0000_s1088" style="position:absolute;left:5952;top:14398;width:5048;height:0" coordorigin="5952,14398" coordsize="5048,0" path="m5952,14398r5048,e" filled="f" strokeweight=".1pt">
              <v:path arrowok="t"/>
            </v:shape>
            <v:shape id="_x0000_s1087" style="position:absolute;left:908;top:11052;width:0;height:3346" coordorigin="908,11052" coordsize="0,3346" path="m908,11052r,3346e" filled="f" strokeweight=".1pt">
              <v:path arrowok="t"/>
            </v:shape>
            <v:shape id="_x0000_s1086" style="position:absolute;left:5952;top:1788;width:0;height:3916" coordorigin="5952,1788" coordsize="0,3916" path="m5952,1788r,3916e" filled="f" strokeweight=".1pt">
              <v:path arrowok="t"/>
            </v:shape>
            <v:shape id="_x0000_s1085" style="position:absolute;left:5952;top:5704;width:0;height:1826" coordorigin="5952,5704" coordsize="0,1826" path="m5952,5704r,1826e" filled="f" strokeweight=".1pt">
              <v:path arrowok="t"/>
            </v:shape>
            <v:shape id="_x0000_s1084" style="position:absolute;left:5952;top:7530;width:0;height:3522" coordorigin="5952,7530" coordsize="0,3522" path="m5952,7530r,3522e" filled="f" strokeweight=".1pt">
              <v:path arrowok="t"/>
            </v:shape>
            <v:shape id="_x0000_s1083" style="position:absolute;left:5952;top:11052;width:0;height:3346" coordorigin="5952,11052" coordsize="0,3346" path="m5952,11052r,3346e" filled="f" strokeweight=".1pt">
              <v:path arrowok="t"/>
            </v:shape>
            <v:shape id="_x0000_s1082" style="position:absolute;left:11000;top:1786;width:0;height:3918" coordorigin="11000,1786" coordsize="0,3918" path="m11000,1786r,3918e" filled="f" strokeweight=".1pt">
              <v:path arrowok="t"/>
            </v:shape>
            <v:shape id="_x0000_s1081" style="position:absolute;left:11000;top:5704;width:0;height:1826" coordorigin="11000,5704" coordsize="0,1826" path="m11000,5704r,1826e" filled="f" strokeweight=".1pt">
              <v:path arrowok="t"/>
            </v:shape>
            <v:shape id="_x0000_s1080" style="position:absolute;left:11000;top:7530;width:0;height:3522" coordorigin="11000,7530" coordsize="0,3522" path="m11000,7530r,3522e" filled="f" strokeweight=".1pt">
              <v:path arrowok="t"/>
            </v:shape>
            <v:shape id="_x0000_s1079" style="position:absolute;left:11000;top:11052;width:0;height:3346" coordorigin="11000,11052" coordsize="0,3346" path="m11000,11052r,3346e" filled="f" strokeweight=".1pt">
              <v:path arrowok="t"/>
            </v:shape>
            <v:shape id="_x0000_s1078" type="#_x0000_t75" style="position:absolute;left:1076;top:1840;width:4708;height:3530">
              <v:imagedata r:id="rId18" o:title=""/>
            </v:shape>
            <v:shape id="_x0000_s1077" type="#_x0000_t75" style="position:absolute;left:2298;top:5758;width:2264;height:1440">
              <v:imagedata r:id="rId19" o:title=""/>
            </v:shape>
            <v:shape id="_x0000_s1076" type="#_x0000_t75" style="position:absolute;left:1076;top:7584;width:4708;height:3134">
              <v:imagedata r:id="rId20" o:title=""/>
            </v:shape>
            <v:shape id="_x0000_s1075" type="#_x0000_t75" style="position:absolute;left:1076;top:11106;width:4708;height:2958">
              <v:imagedata r:id="rId21" o:title=""/>
            </v:shape>
            <w10:wrap anchorx="page" anchory="page"/>
          </v:group>
        </w:pict>
      </w:r>
    </w:p>
    <w:p w:rsidR="0042314A" w:rsidRDefault="0042314A">
      <w:pPr>
        <w:spacing w:line="200" w:lineRule="exact"/>
      </w:pPr>
    </w:p>
    <w:p w:rsidR="0042314A" w:rsidRDefault="005A0720">
      <w:pPr>
        <w:spacing w:before="18" w:line="360" w:lineRule="auto"/>
        <w:ind w:left="5210" w:right="435"/>
        <w:rPr>
          <w:sz w:val="32"/>
          <w:szCs w:val="32"/>
        </w:rPr>
      </w:pPr>
      <w:r>
        <w:rPr>
          <w:sz w:val="32"/>
          <w:szCs w:val="32"/>
        </w:rPr>
        <w:t xml:space="preserve">10. </w:t>
      </w:r>
      <w:proofErr w:type="spellStart"/>
      <w:r>
        <w:rPr>
          <w:sz w:val="32"/>
          <w:szCs w:val="32"/>
        </w:rPr>
        <w:t>Μια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color w:val="B74600"/>
          <w:sz w:val="32"/>
          <w:szCs w:val="32"/>
        </w:rPr>
        <w:t>Κυψέλη</w:t>
      </w:r>
      <w:proofErr w:type="spellEnd"/>
      <w:r>
        <w:rPr>
          <w:b/>
          <w:color w:val="B746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γεμάτη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Μέλισσες</w:t>
      </w:r>
      <w:proofErr w:type="spellEnd"/>
      <w:r>
        <w:rPr>
          <w:b/>
          <w:color w:val="FF0000"/>
          <w:sz w:val="32"/>
          <w:szCs w:val="32"/>
        </w:rPr>
        <w:t>-</w:t>
      </w:r>
      <w:r>
        <w:rPr>
          <w:color w:val="000000"/>
          <w:sz w:val="32"/>
          <w:szCs w:val="32"/>
        </w:rPr>
        <w:t xml:space="preserve">.............................. </w:t>
      </w:r>
      <w:proofErr w:type="spellStart"/>
      <w:r>
        <w:rPr>
          <w:color w:val="000000"/>
          <w:sz w:val="32"/>
          <w:szCs w:val="32"/>
        </w:rPr>
        <w:t>μαζεμένες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γύρω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απο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την</w:t>
      </w:r>
      <w:proofErr w:type="spellEnd"/>
      <w:r>
        <w:rPr>
          <w:color w:val="00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Β.......................</w:t>
      </w:r>
    </w:p>
    <w:p w:rsidR="0042314A" w:rsidRDefault="005A0720">
      <w:pPr>
        <w:spacing w:before="7"/>
        <w:ind w:left="5210"/>
        <w:rPr>
          <w:sz w:val="32"/>
          <w:szCs w:val="32"/>
        </w:rPr>
      </w:pPr>
      <w:proofErr w:type="spellStart"/>
      <w:r>
        <w:rPr>
          <w:sz w:val="32"/>
          <w:szCs w:val="32"/>
        </w:rPr>
        <w:t>για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να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την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προστατέψουν</w:t>
      </w:r>
      <w:proofErr w:type="spellEnd"/>
      <w:r>
        <w:rPr>
          <w:sz w:val="32"/>
          <w:szCs w:val="32"/>
        </w:rPr>
        <w:t>.</w:t>
      </w:r>
    </w:p>
    <w:p w:rsidR="0042314A" w:rsidRDefault="0042314A">
      <w:pPr>
        <w:spacing w:before="2" w:line="140" w:lineRule="exact"/>
        <w:rPr>
          <w:sz w:val="14"/>
          <w:szCs w:val="14"/>
        </w:rPr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5A0720">
      <w:pPr>
        <w:spacing w:line="360" w:lineRule="auto"/>
        <w:ind w:left="5210" w:right="691"/>
        <w:rPr>
          <w:sz w:val="32"/>
          <w:szCs w:val="32"/>
        </w:rPr>
      </w:pPr>
      <w:r>
        <w:rPr>
          <w:sz w:val="32"/>
          <w:szCs w:val="32"/>
        </w:rPr>
        <w:t xml:space="preserve">11. </w:t>
      </w:r>
      <w:proofErr w:type="spellStart"/>
      <w:r>
        <w:rPr>
          <w:b/>
          <w:color w:val="FF0000"/>
          <w:sz w:val="32"/>
          <w:szCs w:val="32"/>
        </w:rPr>
        <w:t>Μέλισσα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- </w:t>
      </w:r>
      <w:r>
        <w:rPr>
          <w:b/>
          <w:color w:val="000000"/>
          <w:sz w:val="32"/>
          <w:szCs w:val="32"/>
        </w:rPr>
        <w:t xml:space="preserve">Κ................. </w:t>
      </w:r>
      <w:proofErr w:type="spellStart"/>
      <w:r>
        <w:rPr>
          <w:color w:val="000000"/>
          <w:sz w:val="32"/>
          <w:szCs w:val="32"/>
        </w:rPr>
        <w:t>πάνω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στο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δάκτυλο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ενος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Μελισσοκόμου</w:t>
      </w:r>
      <w:proofErr w:type="spellEnd"/>
      <w:r>
        <w:rPr>
          <w:color w:val="000000"/>
          <w:sz w:val="32"/>
          <w:szCs w:val="32"/>
        </w:rPr>
        <w:t>.</w:t>
      </w:r>
    </w:p>
    <w:p w:rsidR="0042314A" w:rsidRDefault="0042314A">
      <w:pPr>
        <w:spacing w:before="9" w:line="160" w:lineRule="exact"/>
        <w:rPr>
          <w:sz w:val="17"/>
          <w:szCs w:val="17"/>
        </w:rPr>
      </w:pPr>
    </w:p>
    <w:p w:rsidR="0042314A" w:rsidRDefault="005A0720">
      <w:pPr>
        <w:spacing w:line="360" w:lineRule="auto"/>
        <w:ind w:left="5210" w:right="719"/>
        <w:rPr>
          <w:sz w:val="32"/>
          <w:szCs w:val="32"/>
        </w:rPr>
      </w:pPr>
      <w:r>
        <w:rPr>
          <w:sz w:val="32"/>
          <w:szCs w:val="32"/>
        </w:rPr>
        <w:t xml:space="preserve">12. </w:t>
      </w:r>
      <w:proofErr w:type="spellStart"/>
      <w:r>
        <w:rPr>
          <w:sz w:val="32"/>
          <w:szCs w:val="32"/>
        </w:rPr>
        <w:t>Τρείς</w:t>
      </w:r>
      <w:proofErr w:type="spellEnd"/>
      <w:r>
        <w:rPr>
          <w:sz w:val="32"/>
          <w:szCs w:val="32"/>
        </w:rPr>
        <w:t xml:space="preserve"> (3) </w:t>
      </w:r>
      <w:proofErr w:type="spellStart"/>
      <w:r>
        <w:rPr>
          <w:sz w:val="32"/>
          <w:szCs w:val="32"/>
        </w:rPr>
        <w:t>μικρές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color w:val="FF0000"/>
          <w:sz w:val="32"/>
          <w:szCs w:val="32"/>
        </w:rPr>
        <w:t>Μέλισσες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- </w:t>
      </w:r>
      <w:r>
        <w:rPr>
          <w:b/>
          <w:color w:val="000000"/>
          <w:sz w:val="32"/>
          <w:szCs w:val="32"/>
        </w:rPr>
        <w:t xml:space="preserve">Κ.................. </w:t>
      </w:r>
      <w:proofErr w:type="spellStart"/>
      <w:r>
        <w:rPr>
          <w:color w:val="000000"/>
          <w:sz w:val="32"/>
          <w:szCs w:val="32"/>
        </w:rPr>
        <w:t>που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βρίσκονται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στο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στάδιο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της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</w:rPr>
        <w:t>νύμφης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και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περιμένουν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να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γεννηθούν</w:t>
      </w:r>
      <w:proofErr w:type="spellEnd"/>
      <w:r>
        <w:rPr>
          <w:color w:val="000000"/>
          <w:sz w:val="32"/>
          <w:szCs w:val="32"/>
        </w:rPr>
        <w:t>.</w:t>
      </w:r>
    </w:p>
    <w:p w:rsidR="0042314A" w:rsidRDefault="0042314A">
      <w:pPr>
        <w:spacing w:before="7" w:line="160" w:lineRule="exact"/>
        <w:rPr>
          <w:sz w:val="16"/>
          <w:szCs w:val="16"/>
        </w:rPr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5A0720">
      <w:pPr>
        <w:ind w:left="5210"/>
        <w:rPr>
          <w:sz w:val="32"/>
          <w:szCs w:val="32"/>
        </w:rPr>
      </w:pPr>
      <w:r>
        <w:rPr>
          <w:sz w:val="32"/>
          <w:szCs w:val="32"/>
        </w:rPr>
        <w:t xml:space="preserve">13. </w:t>
      </w:r>
      <w:proofErr w:type="spellStart"/>
      <w:r>
        <w:rPr>
          <w:sz w:val="32"/>
          <w:szCs w:val="32"/>
        </w:rPr>
        <w:t>Τα</w:t>
      </w:r>
      <w:proofErr w:type="spellEnd"/>
      <w:r>
        <w:rPr>
          <w:sz w:val="32"/>
          <w:szCs w:val="32"/>
        </w:rPr>
        <w:t xml:space="preserve"> (4) </w:t>
      </w:r>
      <w:proofErr w:type="spellStart"/>
      <w:r>
        <w:rPr>
          <w:sz w:val="32"/>
          <w:szCs w:val="32"/>
        </w:rPr>
        <w:t>στάδια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γέννησης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μιας</w:t>
      </w:r>
      <w:proofErr w:type="spellEnd"/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/>
        <w:rPr>
          <w:sz w:val="32"/>
          <w:szCs w:val="32"/>
        </w:rPr>
      </w:pPr>
      <w:proofErr w:type="spellStart"/>
      <w:r>
        <w:rPr>
          <w:b/>
          <w:color w:val="FF0000"/>
          <w:sz w:val="32"/>
          <w:szCs w:val="32"/>
        </w:rPr>
        <w:t>Μέλισσας</w:t>
      </w:r>
      <w:proofErr w:type="spellEnd"/>
      <w:r>
        <w:rPr>
          <w:color w:val="000000"/>
          <w:sz w:val="32"/>
          <w:szCs w:val="32"/>
        </w:rPr>
        <w:t>:</w:t>
      </w:r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/>
        <w:rPr>
          <w:sz w:val="32"/>
          <w:szCs w:val="32"/>
        </w:rPr>
      </w:pPr>
      <w:r>
        <w:rPr>
          <w:sz w:val="32"/>
          <w:szCs w:val="32"/>
        </w:rPr>
        <w:t>α) Α....................</w:t>
      </w:r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spacing w:line="360" w:lineRule="auto"/>
        <w:ind w:left="5210" w:right="1595"/>
        <w:rPr>
          <w:sz w:val="32"/>
          <w:szCs w:val="32"/>
        </w:rPr>
      </w:pPr>
      <w:r>
        <w:rPr>
          <w:sz w:val="32"/>
          <w:szCs w:val="32"/>
        </w:rPr>
        <w:t>β) Π.......................... γ) Ν.....................</w:t>
      </w:r>
    </w:p>
    <w:p w:rsidR="0042314A" w:rsidRDefault="005A0720">
      <w:pPr>
        <w:spacing w:before="7"/>
        <w:ind w:left="5210"/>
        <w:rPr>
          <w:sz w:val="32"/>
          <w:szCs w:val="32"/>
        </w:rPr>
        <w:sectPr w:rsidR="0042314A">
          <w:pgSz w:w="11900" w:h="16840"/>
          <w:pgMar w:top="1480" w:right="1580" w:bottom="280" w:left="800" w:header="1177" w:footer="1181" w:gutter="0"/>
          <w:cols w:space="720"/>
        </w:sectPr>
      </w:pPr>
      <w:r>
        <w:rPr>
          <w:sz w:val="32"/>
          <w:szCs w:val="32"/>
        </w:rPr>
        <w:t>δ) Μ...................................</w:t>
      </w:r>
    </w:p>
    <w:p w:rsidR="0042314A" w:rsidRDefault="0042314A">
      <w:pPr>
        <w:spacing w:before="6" w:line="120" w:lineRule="exact"/>
        <w:rPr>
          <w:sz w:val="12"/>
          <w:szCs w:val="12"/>
        </w:rPr>
      </w:pPr>
      <w:r w:rsidRPr="0042314A">
        <w:lastRenderedPageBreak/>
        <w:pict>
          <v:group id="_x0000_s1053" style="position:absolute;margin-left:45.35pt;margin-top:89.25pt;width:504.7pt;height:564.7pt;z-index:-251655168;mso-position-horizontal-relative:page;mso-position-vertical-relative:page" coordorigin="907,1785" coordsize="10094,11294">
            <v:shape id="_x0000_s1073" style="position:absolute;left:908;top:1786;width:5044;height:0" coordorigin="908,1786" coordsize="5044,0" path="m908,1786r5044,e" filled="f" strokeweight=".1pt">
              <v:path arrowok="t"/>
            </v:shape>
            <v:shape id="_x0000_s1072" style="position:absolute;left:5952;top:1786;width:5048;height:0" coordorigin="5952,1786" coordsize="5048,0" path="m5952,1786r5048,e" filled="f" strokeweight=".1pt">
              <v:path arrowok="t"/>
            </v:shape>
            <v:shape id="_x0000_s1071" style="position:absolute;left:910;top:5410;width:5042;height:0" coordorigin="910,5410" coordsize="5042,0" path="m910,5410r5042,e" filled="f" strokeweight=".1pt">
              <v:path arrowok="t"/>
            </v:shape>
            <v:shape id="_x0000_s1070" style="position:absolute;left:5952;top:5410;width:5048;height:0" coordorigin="5952,5410" coordsize="5048,0" path="m5952,5410r5048,e" filled="f" strokeweight=".1pt">
              <v:path arrowok="t"/>
            </v:shape>
            <v:shape id="_x0000_s1069" style="position:absolute;left:908;top:1786;width:0;height:3624" coordorigin="908,1786" coordsize="0,3624" path="m908,1786r,3624e" filled="f" strokeweight=".1pt">
              <v:path arrowok="t"/>
            </v:shape>
            <v:shape id="_x0000_s1068" style="position:absolute;left:910;top:8930;width:5042;height:0" coordorigin="910,8930" coordsize="5042,0" path="m910,8930r5042,e" filled="f" strokeweight=".1pt">
              <v:path arrowok="t"/>
            </v:shape>
            <v:shape id="_x0000_s1067" style="position:absolute;left:5952;top:8930;width:5048;height:0" coordorigin="5952,8930" coordsize="5048,0" path="m5952,8930r5048,e" filled="f" strokeweight=".1pt">
              <v:path arrowok="t"/>
            </v:shape>
            <v:shape id="_x0000_s1066" style="position:absolute;left:908;top:5410;width:0;height:3520" coordorigin="908,5410" coordsize="0,3520" path="m908,5410r,3520e" filled="f" strokeweight=".1pt">
              <v:path arrowok="t"/>
            </v:shape>
            <v:shape id="_x0000_s1065" style="position:absolute;left:908;top:13078;width:5044;height:0" coordorigin="908,13078" coordsize="5044,0" path="m908,13078r5044,e" filled="f" strokeweight=".1pt">
              <v:path arrowok="t"/>
            </v:shape>
            <v:shape id="_x0000_s1064" style="position:absolute;left:5952;top:13078;width:5048;height:0" coordorigin="5952,13078" coordsize="5048,0" path="m5952,13078r5048,e" filled="f" strokeweight=".1pt">
              <v:path arrowok="t"/>
            </v:shape>
            <v:shape id="_x0000_s1063" style="position:absolute;left:908;top:8930;width:0;height:4148" coordorigin="908,8930" coordsize="0,4148" path="m908,8930r,4148e" filled="f" strokeweight=".1pt">
              <v:path arrowok="t"/>
            </v:shape>
            <v:shape id="_x0000_s1062" style="position:absolute;left:5952;top:1788;width:0;height:3622" coordorigin="5952,1788" coordsize="0,3622" path="m5952,1788r,3622e" filled="f" strokeweight=".1pt">
              <v:path arrowok="t"/>
            </v:shape>
            <v:shape id="_x0000_s1061" style="position:absolute;left:5952;top:5410;width:0;height:3520" coordorigin="5952,5410" coordsize="0,3520" path="m5952,5410r,3520e" filled="f" strokeweight=".1pt">
              <v:path arrowok="t"/>
            </v:shape>
            <v:shape id="_x0000_s1060" style="position:absolute;left:5952;top:8930;width:0;height:4148" coordorigin="5952,8930" coordsize="0,4148" path="m5952,8930r,4148e" filled="f" strokeweight=".1pt">
              <v:path arrowok="t"/>
            </v:shape>
            <v:shape id="_x0000_s1059" style="position:absolute;left:11000;top:1786;width:0;height:3624" coordorigin="11000,1786" coordsize="0,3624" path="m11000,1786r,3624e" filled="f" strokeweight=".1pt">
              <v:path arrowok="t"/>
            </v:shape>
            <v:shape id="_x0000_s1058" style="position:absolute;left:11000;top:5410;width:0;height:3520" coordorigin="11000,5410" coordsize="0,3520" path="m11000,5410r,3520e" filled="f" strokeweight=".1pt">
              <v:path arrowok="t"/>
            </v:shape>
            <v:shape id="_x0000_s1057" style="position:absolute;left:11000;top:8930;width:0;height:4148" coordorigin="11000,8930" coordsize="0,4148" path="m11000,8930r,4148e" filled="f" strokeweight=".1pt">
              <v:path arrowok="t"/>
            </v:shape>
            <v:shape id="_x0000_s1056" type="#_x0000_t75" style="position:absolute;left:1076;top:1840;width:4708;height:3236">
              <v:imagedata r:id="rId22" o:title=""/>
            </v:shape>
            <v:shape id="_x0000_s1055" type="#_x0000_t75" style="position:absolute;left:1076;top:5464;width:4708;height:3134">
              <v:imagedata r:id="rId23" o:title=""/>
            </v:shape>
            <v:shape id="_x0000_s1054" type="#_x0000_t75" style="position:absolute;left:1076;top:8984;width:4708;height:3760">
              <v:imagedata r:id="rId24" o:title=""/>
            </v:shape>
            <w10:wrap anchorx="page" anchory="page"/>
          </v:group>
        </w:pict>
      </w:r>
    </w:p>
    <w:p w:rsidR="0042314A" w:rsidRDefault="0042314A">
      <w:pPr>
        <w:spacing w:line="200" w:lineRule="exact"/>
      </w:pPr>
    </w:p>
    <w:p w:rsidR="0042314A" w:rsidRDefault="005A0720">
      <w:pPr>
        <w:spacing w:before="18"/>
        <w:ind w:left="5210"/>
        <w:rPr>
          <w:sz w:val="32"/>
          <w:szCs w:val="32"/>
        </w:rPr>
      </w:pPr>
      <w:r>
        <w:rPr>
          <w:sz w:val="32"/>
          <w:szCs w:val="32"/>
        </w:rPr>
        <w:t xml:space="preserve">14. </w:t>
      </w:r>
      <w:r>
        <w:rPr>
          <w:b/>
          <w:color w:val="FF0000"/>
          <w:sz w:val="32"/>
          <w:szCs w:val="32"/>
        </w:rPr>
        <w:t xml:space="preserve">Μ.................... </w:t>
      </w:r>
      <w:r>
        <w:rPr>
          <w:color w:val="000000"/>
          <w:sz w:val="32"/>
          <w:szCs w:val="32"/>
        </w:rPr>
        <w:t xml:space="preserve">- </w:t>
      </w:r>
      <w:proofErr w:type="spellStart"/>
      <w:r>
        <w:rPr>
          <w:b/>
          <w:color w:val="000000"/>
          <w:sz w:val="32"/>
          <w:szCs w:val="32"/>
        </w:rPr>
        <w:t>εργάτριες</w:t>
      </w:r>
      <w:proofErr w:type="spellEnd"/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spacing w:line="360" w:lineRule="auto"/>
        <w:ind w:left="5210" w:right="2348"/>
        <w:rPr>
          <w:sz w:val="32"/>
          <w:szCs w:val="32"/>
        </w:rPr>
      </w:pPr>
      <w:proofErr w:type="spellStart"/>
      <w:r>
        <w:rPr>
          <w:sz w:val="32"/>
          <w:szCs w:val="32"/>
        </w:rPr>
        <w:t>γεμίζουν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κελιά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της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color w:val="B74600"/>
          <w:sz w:val="32"/>
          <w:szCs w:val="32"/>
        </w:rPr>
        <w:t>Κυ</w:t>
      </w:r>
      <w:proofErr w:type="spellEnd"/>
      <w:r>
        <w:rPr>
          <w:b/>
          <w:color w:val="B74600"/>
          <w:sz w:val="32"/>
          <w:szCs w:val="32"/>
        </w:rPr>
        <w:t xml:space="preserve">............... </w:t>
      </w:r>
      <w:proofErr w:type="spellStart"/>
      <w:r>
        <w:rPr>
          <w:color w:val="000000"/>
          <w:sz w:val="32"/>
          <w:szCs w:val="32"/>
        </w:rPr>
        <w:t>με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FF"/>
          <w:sz w:val="32"/>
          <w:szCs w:val="32"/>
        </w:rPr>
        <w:t>Νέ</w:t>
      </w:r>
      <w:proofErr w:type="spellEnd"/>
      <w:r>
        <w:rPr>
          <w:b/>
          <w:color w:val="0000FF"/>
          <w:sz w:val="32"/>
          <w:szCs w:val="32"/>
        </w:rPr>
        <w:t>.......</w:t>
      </w: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before="3" w:line="220" w:lineRule="exact"/>
        <w:rPr>
          <w:sz w:val="22"/>
          <w:szCs w:val="22"/>
        </w:rPr>
      </w:pPr>
    </w:p>
    <w:p w:rsidR="0042314A" w:rsidRDefault="005A0720">
      <w:pPr>
        <w:spacing w:line="360" w:lineRule="auto"/>
        <w:ind w:left="5210" w:right="59"/>
        <w:rPr>
          <w:sz w:val="32"/>
          <w:szCs w:val="32"/>
        </w:rPr>
      </w:pPr>
      <w:r>
        <w:rPr>
          <w:sz w:val="32"/>
          <w:szCs w:val="32"/>
        </w:rPr>
        <w:t xml:space="preserve">15. </w:t>
      </w:r>
      <w:r>
        <w:rPr>
          <w:b/>
          <w:color w:val="FF0000"/>
          <w:sz w:val="32"/>
          <w:szCs w:val="32"/>
        </w:rPr>
        <w:t>Μ......................</w:t>
      </w:r>
      <w:r>
        <w:rPr>
          <w:color w:val="000000"/>
          <w:sz w:val="32"/>
          <w:szCs w:val="32"/>
        </w:rPr>
        <w:t>-</w:t>
      </w:r>
      <w:proofErr w:type="spellStart"/>
      <w:r>
        <w:rPr>
          <w:b/>
          <w:color w:val="000000"/>
          <w:sz w:val="32"/>
          <w:szCs w:val="32"/>
        </w:rPr>
        <w:t>ερ</w:t>
      </w:r>
      <w:proofErr w:type="spellEnd"/>
      <w:r>
        <w:rPr>
          <w:b/>
          <w:color w:val="000000"/>
          <w:sz w:val="32"/>
          <w:szCs w:val="32"/>
        </w:rPr>
        <w:t xml:space="preserve">.................... </w:t>
      </w:r>
      <w:proofErr w:type="spellStart"/>
      <w:r>
        <w:rPr>
          <w:b/>
          <w:color w:val="000000"/>
          <w:sz w:val="32"/>
          <w:szCs w:val="32"/>
        </w:rPr>
        <w:t>σφραγίζουν</w:t>
      </w:r>
      <w:proofErr w:type="spellEnd"/>
      <w:r>
        <w:rPr>
          <w:b/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τα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κελιά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με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  <w:highlight w:val="yellow"/>
        </w:rPr>
        <w:t>κερί</w:t>
      </w:r>
      <w:proofErr w:type="spellEnd"/>
      <w:r>
        <w:rPr>
          <w:color w:val="000000"/>
          <w:sz w:val="32"/>
          <w:szCs w:val="32"/>
        </w:rPr>
        <w:t>,</w:t>
      </w:r>
    </w:p>
    <w:p w:rsidR="0042314A" w:rsidRDefault="005A0720">
      <w:pPr>
        <w:spacing w:before="7" w:line="360" w:lineRule="auto"/>
        <w:ind w:left="5210" w:right="1850"/>
        <w:rPr>
          <w:sz w:val="32"/>
          <w:szCs w:val="32"/>
        </w:rPr>
      </w:pPr>
      <w:proofErr w:type="spellStart"/>
      <w:r>
        <w:rPr>
          <w:sz w:val="32"/>
          <w:szCs w:val="32"/>
        </w:rPr>
        <w:t>αφού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πρώτα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έχουν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γεμίσει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με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color w:val="0000FF"/>
          <w:sz w:val="32"/>
          <w:szCs w:val="32"/>
        </w:rPr>
        <w:t>νέ</w:t>
      </w:r>
      <w:proofErr w:type="spellEnd"/>
      <w:r>
        <w:rPr>
          <w:b/>
          <w:color w:val="0000FF"/>
          <w:sz w:val="32"/>
          <w:szCs w:val="32"/>
        </w:rPr>
        <w:t>.......</w:t>
      </w:r>
    </w:p>
    <w:p w:rsidR="0042314A" w:rsidRDefault="0042314A">
      <w:pPr>
        <w:spacing w:before="1" w:line="120" w:lineRule="exact"/>
        <w:rPr>
          <w:sz w:val="12"/>
          <w:szCs w:val="12"/>
        </w:rPr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5A0720">
      <w:pPr>
        <w:spacing w:line="360" w:lineRule="auto"/>
        <w:ind w:left="5210" w:right="2073"/>
        <w:rPr>
          <w:sz w:val="32"/>
          <w:szCs w:val="32"/>
        </w:rPr>
      </w:pPr>
      <w:r>
        <w:rPr>
          <w:sz w:val="32"/>
          <w:szCs w:val="32"/>
        </w:rPr>
        <w:t xml:space="preserve">16.  </w:t>
      </w:r>
      <w:proofErr w:type="spellStart"/>
      <w:r>
        <w:rPr>
          <w:sz w:val="32"/>
          <w:szCs w:val="32"/>
        </w:rPr>
        <w:t>Κερί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που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έχουν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φτιάξει</w:t>
      </w:r>
      <w:proofErr w:type="spellEnd"/>
    </w:p>
    <w:p w:rsidR="0042314A" w:rsidRDefault="005A0720">
      <w:pPr>
        <w:spacing w:before="7"/>
        <w:ind w:left="5210"/>
        <w:rPr>
          <w:sz w:val="32"/>
          <w:szCs w:val="32"/>
        </w:rPr>
        <w:sectPr w:rsidR="0042314A">
          <w:pgSz w:w="11900" w:h="16840"/>
          <w:pgMar w:top="1480" w:right="1220" w:bottom="280" w:left="800" w:header="1177" w:footer="1181" w:gutter="0"/>
          <w:cols w:space="720"/>
        </w:sectPr>
      </w:pPr>
      <w:r>
        <w:rPr>
          <w:b/>
          <w:color w:val="FF0000"/>
          <w:sz w:val="32"/>
          <w:szCs w:val="32"/>
        </w:rPr>
        <w:t xml:space="preserve">Μ............... </w:t>
      </w:r>
      <w:r>
        <w:rPr>
          <w:color w:val="000000"/>
          <w:sz w:val="32"/>
          <w:szCs w:val="32"/>
        </w:rPr>
        <w:t>-</w:t>
      </w:r>
      <w:proofErr w:type="spellStart"/>
      <w:r>
        <w:rPr>
          <w:b/>
          <w:color w:val="000000"/>
          <w:sz w:val="32"/>
          <w:szCs w:val="32"/>
        </w:rPr>
        <w:t>ερ</w:t>
      </w:r>
      <w:proofErr w:type="spellEnd"/>
      <w:r>
        <w:rPr>
          <w:b/>
          <w:color w:val="000000"/>
          <w:sz w:val="32"/>
          <w:szCs w:val="32"/>
        </w:rPr>
        <w:t>................</w:t>
      </w:r>
    </w:p>
    <w:p w:rsidR="0042314A" w:rsidRDefault="0042314A">
      <w:pPr>
        <w:spacing w:before="6" w:line="120" w:lineRule="exact"/>
        <w:rPr>
          <w:sz w:val="12"/>
          <w:szCs w:val="12"/>
        </w:rPr>
      </w:pPr>
      <w:r w:rsidRPr="0042314A">
        <w:lastRenderedPageBreak/>
        <w:pict>
          <v:group id="_x0000_s1026" style="position:absolute;margin-left:45.35pt;margin-top:89.25pt;width:504.7pt;height:624.4pt;z-index:-251654144;mso-position-horizontal-relative:page;mso-position-vertical-relative:page" coordorigin="907,1785" coordsize="10094,12488">
            <v:shape id="_x0000_s1052" style="position:absolute;left:908;top:1786;width:5044;height:0" coordorigin="908,1786" coordsize="5044,0" path="m908,1786r5044,e" filled="f" strokeweight=".1pt">
              <v:path arrowok="t"/>
            </v:shape>
            <v:shape id="_x0000_s1051" style="position:absolute;left:5952;top:1786;width:5048;height:0" coordorigin="5952,1786" coordsize="5048,0" path="m5952,1786r5048,e" filled="f" strokeweight=".1pt">
              <v:path arrowok="t"/>
            </v:shape>
            <v:shape id="_x0000_s1050" style="position:absolute;left:910;top:5334;width:5042;height:0" coordorigin="910,5334" coordsize="5042,0" path="m910,5334r5042,e" filled="f" strokeweight=".1pt">
              <v:path arrowok="t"/>
            </v:shape>
            <v:shape id="_x0000_s1049" style="position:absolute;left:5952;top:5334;width:5048;height:0" coordorigin="5952,5334" coordsize="5048,0" path="m5952,5334r5048,e" filled="f" strokeweight=".1pt">
              <v:path arrowok="t"/>
            </v:shape>
            <v:shape id="_x0000_s1048" style="position:absolute;left:908;top:1786;width:0;height:3548" coordorigin="908,1786" coordsize="0,3548" path="m908,1786r,3548e" filled="f" strokeweight=".1pt">
              <v:path arrowok="t"/>
            </v:shape>
            <v:shape id="_x0000_s1047" style="position:absolute;left:910;top:8816;width:5042;height:0" coordorigin="910,8816" coordsize="5042,0" path="m910,8816r5042,e" filled="f" strokeweight=".1pt">
              <v:path arrowok="t"/>
            </v:shape>
            <v:shape id="_x0000_s1046" style="position:absolute;left:5952;top:8816;width:5048;height:0" coordorigin="5952,8816" coordsize="5048,0" path="m5952,8816r5048,e" filled="f" strokeweight=".1pt">
              <v:path arrowok="t"/>
            </v:shape>
            <v:shape id="_x0000_s1045" style="position:absolute;left:908;top:5334;width:0;height:3482" coordorigin="908,5334" coordsize="0,3482" path="m908,5334r,3482e" filled="f" strokeweight=".1pt">
              <v:path arrowok="t"/>
            </v:shape>
            <v:shape id="_x0000_s1044" style="position:absolute;left:910;top:12738;width:5042;height:0" coordorigin="910,12738" coordsize="5042,0" path="m910,12738r5042,e" filled="f" strokeweight=".1pt">
              <v:path arrowok="t"/>
            </v:shape>
            <v:shape id="_x0000_s1043" style="position:absolute;left:5952;top:12738;width:5048;height:0" coordorigin="5952,12738" coordsize="5048,0" path="m5952,12738r5048,e" filled="f" strokeweight=".1pt">
              <v:path arrowok="t"/>
            </v:shape>
            <v:shape id="_x0000_s1042" style="position:absolute;left:908;top:8816;width:0;height:3922" coordorigin="908,8816" coordsize="0,3922" path="m908,8816r,3922e" filled="f" strokeweight=".1pt">
              <v:path arrowok="t"/>
            </v:shape>
            <v:shape id="_x0000_s1041" style="position:absolute;left:908;top:14272;width:5044;height:0" coordorigin="908,14272" coordsize="5044,0" path="m908,14272r5044,e" filled="f" strokeweight=".1pt">
              <v:path arrowok="t"/>
            </v:shape>
            <v:shape id="_x0000_s1040" style="position:absolute;left:5952;top:14272;width:5048;height:0" coordorigin="5952,14272" coordsize="5048,0" path="m5952,14272r5048,e" filled="f" strokeweight=".1pt">
              <v:path arrowok="t"/>
            </v:shape>
            <v:shape id="_x0000_s1039" style="position:absolute;left:908;top:12738;width:0;height:1534" coordorigin="908,12738" coordsize="0,1534" path="m908,12738r,1534e" filled="f" strokeweight=".1pt">
              <v:path arrowok="t"/>
            </v:shape>
            <v:shape id="_x0000_s1038" style="position:absolute;left:5952;top:1788;width:0;height:3546" coordorigin="5952,1788" coordsize="0,3546" path="m5952,1788r,3546e" filled="f" strokeweight=".1pt">
              <v:path arrowok="t"/>
            </v:shape>
            <v:shape id="_x0000_s1037" style="position:absolute;left:5952;top:5334;width:0;height:3482" coordorigin="5952,5334" coordsize="0,3482" path="m5952,5334r,3482e" filled="f" strokeweight=".1pt">
              <v:path arrowok="t"/>
            </v:shape>
            <v:shape id="_x0000_s1036" style="position:absolute;left:5952;top:8816;width:0;height:3922" coordorigin="5952,8816" coordsize="0,3922" path="m5952,8816r,3922e" filled="f" strokeweight=".1pt">
              <v:path arrowok="t"/>
            </v:shape>
            <v:shape id="_x0000_s1035" style="position:absolute;left:5952;top:12738;width:0;height:1534" coordorigin="5952,12738" coordsize="0,1534" path="m5952,12738r,1534e" filled="f" strokeweight=".1pt">
              <v:path arrowok="t"/>
            </v:shape>
            <v:shape id="_x0000_s1034" style="position:absolute;left:11000;top:1786;width:0;height:3548" coordorigin="11000,1786" coordsize="0,3548" path="m11000,1786r,3548e" filled="f" strokeweight=".1pt">
              <v:path arrowok="t"/>
            </v:shape>
            <v:shape id="_x0000_s1033" style="position:absolute;left:11000;top:5334;width:0;height:3482" coordorigin="11000,5334" coordsize="0,3482" path="m11000,5334r,3482e" filled="f" strokeweight=".1pt">
              <v:path arrowok="t"/>
            </v:shape>
            <v:shape id="_x0000_s1032" style="position:absolute;left:11000;top:8816;width:0;height:3922" coordorigin="11000,8816" coordsize="0,3922" path="m11000,8816r,3922e" filled="f" strokeweight=".1pt">
              <v:path arrowok="t"/>
            </v:shape>
            <v:shape id="_x0000_s1031" style="position:absolute;left:11000;top:12738;width:0;height:1534" coordorigin="11000,12738" coordsize="0,1534" path="m11000,12738r,1534e" filled="f" strokeweight=".1pt">
              <v:path arrowok="t"/>
            </v:shape>
            <v:shape id="_x0000_s1030" type="#_x0000_t75" style="position:absolute;left:1076;top:1840;width:4708;height:3162">
              <v:imagedata r:id="rId25" o:title=""/>
            </v:shape>
            <v:shape id="_x0000_s1029" type="#_x0000_t75" style="position:absolute;left:1076;top:5388;width:4708;height:3094">
              <v:imagedata r:id="rId26" o:title=""/>
            </v:shape>
            <v:shape id="_x0000_s1028" type="#_x0000_t75" style="position:absolute;left:1076;top:8870;width:4708;height:3534">
              <v:imagedata r:id="rId27" o:title=""/>
            </v:shape>
            <v:shape id="_x0000_s1027" type="#_x0000_t75" style="position:absolute;left:1894;top:12792;width:3072;height:1146">
              <v:imagedata r:id="rId28" o:title=""/>
            </v:shape>
            <w10:wrap anchorx="page" anchory="page"/>
          </v:group>
        </w:pict>
      </w:r>
    </w:p>
    <w:p w:rsidR="0042314A" w:rsidRDefault="0042314A">
      <w:pPr>
        <w:spacing w:line="200" w:lineRule="exact"/>
      </w:pPr>
    </w:p>
    <w:p w:rsidR="0042314A" w:rsidRDefault="005A0720">
      <w:pPr>
        <w:spacing w:before="18"/>
        <w:ind w:left="5210"/>
        <w:rPr>
          <w:sz w:val="32"/>
          <w:szCs w:val="32"/>
        </w:rPr>
      </w:pPr>
      <w:r>
        <w:rPr>
          <w:sz w:val="32"/>
          <w:szCs w:val="32"/>
        </w:rPr>
        <w:t xml:space="preserve">17. </w:t>
      </w:r>
      <w:proofErr w:type="spellStart"/>
      <w:r>
        <w:rPr>
          <w:b/>
          <w:color w:val="0000FF"/>
          <w:sz w:val="32"/>
          <w:szCs w:val="32"/>
        </w:rPr>
        <w:t>Μελισσοκόμοι</w:t>
      </w:r>
      <w:proofErr w:type="spellEnd"/>
      <w:r>
        <w:rPr>
          <w:b/>
          <w:color w:val="0000FF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ραντίζουν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τις</w:t>
      </w:r>
      <w:proofErr w:type="spellEnd"/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/>
        <w:rPr>
          <w:sz w:val="32"/>
          <w:szCs w:val="32"/>
        </w:rPr>
      </w:pPr>
      <w:proofErr w:type="spellStart"/>
      <w:r>
        <w:rPr>
          <w:b/>
          <w:color w:val="FF0000"/>
          <w:sz w:val="32"/>
          <w:szCs w:val="32"/>
        </w:rPr>
        <w:t>Μέλισσες</w:t>
      </w:r>
      <w:proofErr w:type="spellEnd"/>
      <w:r>
        <w:rPr>
          <w:b/>
          <w:color w:val="FF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με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000000"/>
          <w:sz w:val="32"/>
          <w:szCs w:val="32"/>
          <w:highlight w:val="lightGray"/>
        </w:rPr>
        <w:t>καπνό</w:t>
      </w:r>
      <w:proofErr w:type="spellEnd"/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spacing w:line="360" w:lineRule="auto"/>
        <w:ind w:left="5210" w:right="613"/>
        <w:rPr>
          <w:sz w:val="32"/>
          <w:szCs w:val="32"/>
        </w:rPr>
      </w:pPr>
      <w:proofErr w:type="spellStart"/>
      <w:r>
        <w:rPr>
          <w:sz w:val="32"/>
          <w:szCs w:val="32"/>
        </w:rPr>
        <w:t>για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να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ζαλιστούν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και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να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μην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τσιμπάνε</w:t>
      </w:r>
      <w:proofErr w:type="spellEnd"/>
      <w:r>
        <w:rPr>
          <w:sz w:val="32"/>
          <w:szCs w:val="32"/>
        </w:rPr>
        <w:t>.</w:t>
      </w:r>
    </w:p>
    <w:p w:rsidR="0042314A" w:rsidRDefault="0042314A">
      <w:pPr>
        <w:spacing w:before="9" w:line="140" w:lineRule="exact"/>
        <w:rPr>
          <w:sz w:val="14"/>
          <w:szCs w:val="14"/>
        </w:rPr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5A0720">
      <w:pPr>
        <w:spacing w:line="360" w:lineRule="auto"/>
        <w:ind w:left="5210" w:right="150"/>
        <w:rPr>
          <w:sz w:val="32"/>
          <w:szCs w:val="32"/>
        </w:rPr>
      </w:pPr>
      <w:r>
        <w:rPr>
          <w:sz w:val="32"/>
          <w:szCs w:val="32"/>
        </w:rPr>
        <w:t xml:space="preserve">18. </w:t>
      </w:r>
      <w:proofErr w:type="spellStart"/>
      <w:r>
        <w:rPr>
          <w:b/>
          <w:color w:val="0000FF"/>
          <w:sz w:val="32"/>
          <w:szCs w:val="32"/>
        </w:rPr>
        <w:t>Με</w:t>
      </w:r>
      <w:proofErr w:type="spellEnd"/>
      <w:r>
        <w:rPr>
          <w:b/>
          <w:color w:val="0000FF"/>
          <w:sz w:val="32"/>
          <w:szCs w:val="32"/>
        </w:rPr>
        <w:t xml:space="preserve">........................... </w:t>
      </w:r>
      <w:proofErr w:type="spellStart"/>
      <w:r>
        <w:rPr>
          <w:color w:val="000000"/>
          <w:sz w:val="32"/>
          <w:szCs w:val="32"/>
        </w:rPr>
        <w:t>έτοιμος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να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μαζέψει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το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b/>
          <w:color w:val="B74646"/>
          <w:sz w:val="32"/>
          <w:szCs w:val="32"/>
          <w:highlight w:val="yellow"/>
        </w:rPr>
        <w:t>Μέλι</w:t>
      </w:r>
      <w:proofErr w:type="spellEnd"/>
    </w:p>
    <w:p w:rsidR="0042314A" w:rsidRDefault="005A0720">
      <w:pPr>
        <w:spacing w:before="7" w:line="360" w:lineRule="auto"/>
        <w:ind w:left="5210" w:right="2434"/>
        <w:rPr>
          <w:sz w:val="32"/>
          <w:szCs w:val="32"/>
        </w:rPr>
      </w:pPr>
      <w:proofErr w:type="spellStart"/>
      <w:r>
        <w:rPr>
          <w:sz w:val="32"/>
          <w:szCs w:val="32"/>
        </w:rPr>
        <w:t>απο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τελάρο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της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b/>
          <w:color w:val="B74600"/>
          <w:sz w:val="32"/>
          <w:szCs w:val="32"/>
        </w:rPr>
        <w:t>Κυψέλης</w:t>
      </w:r>
      <w:proofErr w:type="spellEnd"/>
      <w:r>
        <w:rPr>
          <w:color w:val="000000"/>
          <w:sz w:val="32"/>
          <w:szCs w:val="32"/>
        </w:rPr>
        <w:t>.</w:t>
      </w: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before="19" w:line="260" w:lineRule="exact"/>
        <w:rPr>
          <w:sz w:val="26"/>
          <w:szCs w:val="26"/>
        </w:rPr>
      </w:pPr>
    </w:p>
    <w:p w:rsidR="0042314A" w:rsidRDefault="005A0720">
      <w:pPr>
        <w:spacing w:line="360" w:lineRule="auto"/>
        <w:ind w:left="5210" w:right="857"/>
        <w:rPr>
          <w:sz w:val="32"/>
          <w:szCs w:val="32"/>
        </w:rPr>
      </w:pPr>
      <w:r>
        <w:rPr>
          <w:sz w:val="32"/>
          <w:szCs w:val="32"/>
        </w:rPr>
        <w:t xml:space="preserve">19. </w:t>
      </w:r>
      <w:proofErr w:type="spellStart"/>
      <w:r>
        <w:rPr>
          <w:sz w:val="32"/>
          <w:szCs w:val="32"/>
        </w:rPr>
        <w:t>Οι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διαφορές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που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έχουν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στην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όψη</w:t>
      </w:r>
      <w:proofErr w:type="spellEnd"/>
    </w:p>
    <w:p w:rsidR="0042314A" w:rsidRDefault="005A0720">
      <w:pPr>
        <w:spacing w:before="7"/>
        <w:ind w:left="5210"/>
        <w:rPr>
          <w:sz w:val="32"/>
          <w:szCs w:val="32"/>
        </w:rPr>
      </w:pPr>
      <w:proofErr w:type="spellStart"/>
      <w:r>
        <w:rPr>
          <w:sz w:val="32"/>
          <w:szCs w:val="32"/>
        </w:rPr>
        <w:t>μια</w:t>
      </w:r>
      <w:proofErr w:type="spellEnd"/>
      <w:r>
        <w:rPr>
          <w:sz w:val="32"/>
          <w:szCs w:val="32"/>
        </w:rPr>
        <w:t xml:space="preserve">   </w:t>
      </w:r>
      <w:r>
        <w:rPr>
          <w:b/>
          <w:color w:val="FF0000"/>
          <w:sz w:val="32"/>
          <w:szCs w:val="32"/>
        </w:rPr>
        <w:t>Μ.................</w:t>
      </w:r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/>
        <w:rPr>
          <w:sz w:val="32"/>
          <w:szCs w:val="32"/>
        </w:rPr>
      </w:pPr>
      <w:proofErr w:type="spellStart"/>
      <w:r>
        <w:rPr>
          <w:sz w:val="32"/>
          <w:szCs w:val="32"/>
        </w:rPr>
        <w:t>και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μια</w:t>
      </w:r>
      <w:proofErr w:type="spellEnd"/>
      <w:r>
        <w:rPr>
          <w:sz w:val="32"/>
          <w:szCs w:val="32"/>
        </w:rPr>
        <w:t xml:space="preserve">    </w:t>
      </w:r>
      <w:proofErr w:type="spellStart"/>
      <w:r>
        <w:rPr>
          <w:b/>
          <w:sz w:val="32"/>
          <w:szCs w:val="32"/>
        </w:rPr>
        <w:t>Σφ</w:t>
      </w:r>
      <w:proofErr w:type="spellEnd"/>
      <w:r>
        <w:rPr>
          <w:b/>
          <w:sz w:val="32"/>
          <w:szCs w:val="32"/>
        </w:rPr>
        <w:t>................</w:t>
      </w: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line="200" w:lineRule="exact"/>
      </w:pPr>
    </w:p>
    <w:p w:rsidR="0042314A" w:rsidRDefault="0042314A">
      <w:pPr>
        <w:spacing w:before="18" w:line="280" w:lineRule="exact"/>
        <w:rPr>
          <w:sz w:val="28"/>
          <w:szCs w:val="28"/>
        </w:rPr>
      </w:pPr>
    </w:p>
    <w:p w:rsidR="0042314A" w:rsidRDefault="005A0720">
      <w:pPr>
        <w:ind w:left="5210"/>
        <w:rPr>
          <w:sz w:val="32"/>
          <w:szCs w:val="32"/>
        </w:rPr>
      </w:pPr>
      <w:r>
        <w:rPr>
          <w:sz w:val="32"/>
          <w:szCs w:val="32"/>
        </w:rPr>
        <w:t xml:space="preserve">20. </w:t>
      </w:r>
      <w:r>
        <w:rPr>
          <w:b/>
          <w:color w:val="FF0000"/>
          <w:sz w:val="32"/>
          <w:szCs w:val="32"/>
        </w:rPr>
        <w:t xml:space="preserve">Μ.............................   </w:t>
      </w:r>
      <w:proofErr w:type="spellStart"/>
      <w:r>
        <w:rPr>
          <w:color w:val="000000"/>
          <w:sz w:val="32"/>
          <w:szCs w:val="32"/>
        </w:rPr>
        <w:t>και</w:t>
      </w:r>
      <w:proofErr w:type="spellEnd"/>
    </w:p>
    <w:p w:rsidR="0042314A" w:rsidRDefault="0042314A">
      <w:pPr>
        <w:spacing w:before="4" w:line="180" w:lineRule="exact"/>
        <w:rPr>
          <w:sz w:val="18"/>
          <w:szCs w:val="18"/>
        </w:rPr>
      </w:pPr>
    </w:p>
    <w:p w:rsidR="0042314A" w:rsidRDefault="005A0720">
      <w:pPr>
        <w:ind w:left="5210"/>
        <w:rPr>
          <w:sz w:val="32"/>
          <w:szCs w:val="32"/>
        </w:rPr>
      </w:pPr>
      <w:proofErr w:type="spellStart"/>
      <w:r>
        <w:rPr>
          <w:b/>
          <w:sz w:val="32"/>
          <w:szCs w:val="32"/>
        </w:rPr>
        <w:t>Σφ</w:t>
      </w:r>
      <w:proofErr w:type="spellEnd"/>
      <w:r>
        <w:rPr>
          <w:b/>
          <w:sz w:val="32"/>
          <w:szCs w:val="32"/>
        </w:rPr>
        <w:t>.......................</w:t>
      </w:r>
    </w:p>
    <w:sectPr w:rsidR="0042314A" w:rsidSect="0042314A">
      <w:pgSz w:w="11900" w:h="16840"/>
      <w:pgMar w:top="1480" w:right="1560" w:bottom="280" w:left="800" w:header="1177" w:footer="118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720" w:rsidRDefault="005A0720" w:rsidP="0042314A">
      <w:r>
        <w:separator/>
      </w:r>
    </w:p>
  </w:endnote>
  <w:endnote w:type="continuationSeparator" w:id="0">
    <w:p w:rsidR="005A0720" w:rsidRDefault="005A0720" w:rsidP="00423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14A" w:rsidRDefault="0042314A">
    <w:pPr>
      <w:spacing w:line="200" w:lineRule="exact"/>
    </w:pPr>
    <w:r w:rsidRPr="004231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4.5pt;margin-top:771.95pt;width:99.6pt;height:14pt;z-index:-251658752;mso-position-horizontal-relative:page;mso-position-vertical-relative:page" filled="f" stroked="f">
          <v:textbox inset="0,0,0,0">
            <w:txbxContent>
              <w:p w:rsidR="0042314A" w:rsidRDefault="005A0720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proofErr w:type="spellStart"/>
                <w:r>
                  <w:rPr>
                    <w:sz w:val="24"/>
                    <w:szCs w:val="24"/>
                  </w:rPr>
                  <w:t>Ανδρέας</w:t>
                </w:r>
                <w:proofErr w:type="spellEnd"/>
                <w:r>
                  <w:rPr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sz w:val="24"/>
                    <w:szCs w:val="24"/>
                  </w:rPr>
                  <w:t>Καματερός</w:t>
                </w:r>
                <w:proofErr w:type="spellEnd"/>
              </w:p>
            </w:txbxContent>
          </v:textbox>
          <w10:wrap anchorx="page" anchory="page"/>
        </v:shape>
      </w:pict>
    </w:r>
    <w:r w:rsidRPr="0042314A">
      <w:pict>
        <v:shape id="_x0000_s2050" type="#_x0000_t202" style="position:absolute;margin-left:279.2pt;margin-top:771.95pt;width:10pt;height:14pt;z-index:-251657728;mso-position-horizontal-relative:page;mso-position-vertical-relative:page" filled="f" stroked="f">
          <v:textbox inset="0,0,0,0">
            <w:txbxContent>
              <w:p w:rsidR="0042314A" w:rsidRDefault="0042314A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 w:rsidR="005A0720"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714445">
                  <w:rPr>
                    <w:noProof/>
                    <w:sz w:val="24"/>
                    <w:szCs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42314A">
      <w:pict>
        <v:shape id="_x0000_s2049" type="#_x0000_t202" style="position:absolute;margin-left:400.2pt;margin-top:771.95pt;width:111.4pt;height:14pt;z-index:-251656704;mso-position-horizontal-relative:page;mso-position-vertical-relative:page" filled="f" stroked="f">
          <v:textbox inset="0,0,0,0">
            <w:txbxContent>
              <w:p w:rsidR="0042314A" w:rsidRDefault="005A0720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proofErr w:type="spellStart"/>
                <w:r>
                  <w:rPr>
                    <w:sz w:val="24"/>
                    <w:szCs w:val="24"/>
                  </w:rPr>
                  <w:t>Πληροφορική</w:t>
                </w:r>
                <w:proofErr w:type="spellEnd"/>
                <w:r>
                  <w:rPr>
                    <w:sz w:val="24"/>
                    <w:szCs w:val="24"/>
                  </w:rPr>
                  <w:t xml:space="preserve">  (Τ.Π.Ε)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720" w:rsidRDefault="005A0720" w:rsidP="0042314A">
      <w:r>
        <w:separator/>
      </w:r>
    </w:p>
  </w:footnote>
  <w:footnote w:type="continuationSeparator" w:id="0">
    <w:p w:rsidR="005A0720" w:rsidRDefault="005A0720" w:rsidP="00423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14A" w:rsidRDefault="0042314A">
    <w:pPr>
      <w:spacing w:line="200" w:lineRule="exact"/>
    </w:pPr>
    <w:r w:rsidRPr="004231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20.3pt;margin-top:57.85pt;width:127pt;height:18pt;z-index:-251660800;mso-position-horizontal-relative:page;mso-position-vertical-relative:page" filled="f" stroked="f">
          <v:textbox inset="0,0,0,0">
            <w:txbxContent>
              <w:p w:rsidR="0042314A" w:rsidRDefault="005A0720">
                <w:pPr>
                  <w:spacing w:line="340" w:lineRule="exact"/>
                  <w:ind w:left="20" w:right="-48"/>
                  <w:rPr>
                    <w:sz w:val="32"/>
                    <w:szCs w:val="32"/>
                  </w:rPr>
                </w:pPr>
                <w:proofErr w:type="spellStart"/>
                <w:r>
                  <w:rPr>
                    <w:b/>
                    <w:color w:val="7F0000"/>
                    <w:sz w:val="32"/>
                    <w:szCs w:val="32"/>
                    <w:highlight w:val="yellow"/>
                  </w:rPr>
                  <w:t>Μέλισσα</w:t>
                </w:r>
                <w:proofErr w:type="spellEnd"/>
                <w:r>
                  <w:rPr>
                    <w:b/>
                    <w:color w:val="7F0000"/>
                    <w:sz w:val="32"/>
                    <w:szCs w:val="32"/>
                    <w:highlight w:val="yellow"/>
                  </w:rPr>
                  <w:t xml:space="preserve"> &amp; </w:t>
                </w:r>
                <w:proofErr w:type="spellStart"/>
                <w:r>
                  <w:rPr>
                    <w:b/>
                    <w:color w:val="7F0000"/>
                    <w:sz w:val="32"/>
                    <w:szCs w:val="32"/>
                    <w:highlight w:val="yellow"/>
                  </w:rPr>
                  <w:t>Μέλι</w:t>
                </w:r>
                <w:proofErr w:type="spellEnd"/>
                <w:r>
                  <w:rPr>
                    <w:b/>
                    <w:color w:val="7F0000"/>
                    <w:sz w:val="32"/>
                    <w:szCs w:val="32"/>
                    <w:highlight w:val="yellow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Pr="0042314A">
      <w:pict>
        <v:shape id="_x0000_s2052" type="#_x0000_t202" style="position:absolute;margin-left:44.5pt;margin-top:61.05pt;width:114.8pt;height:14pt;z-index:-251659776;mso-position-horizontal-relative:page;mso-position-vertical-relative:page" filled="f" stroked="f">
          <v:textbox inset="0,0,0,0">
            <w:txbxContent>
              <w:p w:rsidR="0042314A" w:rsidRDefault="005A0720">
                <w:pPr>
                  <w:spacing w:line="260" w:lineRule="exact"/>
                  <w:ind w:left="20" w:right="-36"/>
                  <w:rPr>
                    <w:sz w:val="24"/>
                    <w:szCs w:val="24"/>
                  </w:rPr>
                </w:pPr>
                <w:proofErr w:type="spellStart"/>
                <w:r>
                  <w:rPr>
                    <w:b/>
                    <w:color w:val="0000FF"/>
                  </w:rPr>
                  <w:t>Φύλο</w:t>
                </w:r>
                <w:proofErr w:type="spellEnd"/>
                <w:r>
                  <w:rPr>
                    <w:b/>
                    <w:color w:val="0000FF"/>
                  </w:rPr>
                  <w:t xml:space="preserve"> </w:t>
                </w:r>
                <w:proofErr w:type="spellStart"/>
                <w:r>
                  <w:rPr>
                    <w:b/>
                    <w:color w:val="0000FF"/>
                  </w:rPr>
                  <w:t>Εργασίας</w:t>
                </w:r>
                <w:proofErr w:type="spellEnd"/>
                <w:r>
                  <w:rPr>
                    <w:b/>
                    <w:color w:val="0000FF"/>
                  </w:rPr>
                  <w:t xml:space="preserve"> </w:t>
                </w:r>
                <w:r>
                  <w:rPr>
                    <w:b/>
                    <w:color w:val="0000FF"/>
                    <w:sz w:val="24"/>
                    <w:szCs w:val="24"/>
                  </w:rPr>
                  <w:t xml:space="preserve">- </w:t>
                </w:r>
                <w:proofErr w:type="spellStart"/>
                <w:r>
                  <w:rPr>
                    <w:b/>
                    <w:color w:val="0000FF"/>
                    <w:sz w:val="24"/>
                    <w:szCs w:val="24"/>
                  </w:rPr>
                  <w:t>Τάξη</w:t>
                </w:r>
                <w:proofErr w:type="spellEnd"/>
                <w:r>
                  <w:rPr>
                    <w:b/>
                    <w:color w:val="0000FF"/>
                    <w:sz w:val="24"/>
                    <w:szCs w:val="24"/>
                  </w:rPr>
                  <w:t xml:space="preserve"> Β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93982"/>
    <w:multiLevelType w:val="multilevel"/>
    <w:tmpl w:val="7CCABB2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2314A"/>
    <w:rsid w:val="0042314A"/>
    <w:rsid w:val="005A0720"/>
    <w:rsid w:val="00714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386</Words>
  <Characters>2085</Characters>
  <Application>Microsoft Office Word</Application>
  <DocSecurity>0</DocSecurity>
  <Lines>17</Lines>
  <Paragraphs>4</Paragraphs>
  <ScaleCrop>false</ScaleCrop>
  <Company>Grizli777</Company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Nats</dc:creator>
  <cp:lastModifiedBy>Nats</cp:lastModifiedBy>
  <cp:revision>2</cp:revision>
  <dcterms:created xsi:type="dcterms:W3CDTF">2018-09-10T15:57:00Z</dcterms:created>
  <dcterms:modified xsi:type="dcterms:W3CDTF">2018-09-10T15:57:00Z</dcterms:modified>
</cp:coreProperties>
</file>